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9524D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Szigetvár Város Önkormányzata Képviselő-testületének 21/2024. (X.8.) önkormányzati rendelete</w:t>
      </w:r>
    </w:p>
    <w:p w14:paraId="4D271802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6FD0DBDE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Szigetvár Város Önkormányzat Képviselő-testületének Szervezeti és Működési Szabályzatáról</w:t>
      </w:r>
    </w:p>
    <w:p w14:paraId="3A8FB701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Szigetvár Város Önkormányzata Képviselő-testülete az Alaptörvény 32. cikk (1) bekezdés d) pontjában meghatározott feladatkörében eljárva, Magyarország helyi önkormányzatairól szóló 2011. évi LXXXIX. törvény 53. § (1) bekezdése alapján a következő rendeletet alkotja:</w:t>
      </w:r>
    </w:p>
    <w:p w14:paraId="366C75CF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I. Fejezet</w:t>
      </w:r>
    </w:p>
    <w:p w14:paraId="79F054DF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ÁLTALÁNOS RENDELKEZÉSEK</w:t>
      </w:r>
    </w:p>
    <w:p w14:paraId="13F4E494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Értelmező rendelkezések</w:t>
      </w:r>
    </w:p>
    <w:p w14:paraId="34F1B518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1. §</w:t>
      </w:r>
    </w:p>
    <w:p w14:paraId="37BD1D74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Szigetvár Város Önkormányzat vagy a Szigetvári Polgármesteri Hivatal eljárása során a helyben szokásos mód: Szigetvár Város hivatalos honlapján, valamint Szigetvár, Zrínyi tér 1. szám alatti ingatlan földszintjén elhelyezett faliújságon történő közzététel.</w:t>
      </w:r>
    </w:p>
    <w:p w14:paraId="6D1FCCC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Ahol a jelen rendelet polgármestert említ, azon társadalmi megbízatású polgármestert kell érteni.</w:t>
      </w:r>
    </w:p>
    <w:p w14:paraId="77FF9567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Hivatalos megnevezés</w:t>
      </w:r>
    </w:p>
    <w:p w14:paraId="231389BB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2. §</w:t>
      </w:r>
    </w:p>
    <w:p w14:paraId="3F978168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Az önkormányzat hivatalos megnevezése: Szigetvár Város Önkormányzat (a továbbiakban: Önkormányzat).</w:t>
      </w:r>
    </w:p>
    <w:p w14:paraId="324C4EA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hivatalos megnevezése: Szigetvár Város Önkormányzat Képviselő-testülete (a továbbiakban: Képviselő-testület).</w:t>
      </w:r>
    </w:p>
    <w:p w14:paraId="3471DDF1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polgármesteri hivatal hivatalos megnevezése: Szigetvári Polgármesteri Hivatal (a továbbiakban: Hivatal).</w:t>
      </w:r>
    </w:p>
    <w:p w14:paraId="0F5C43C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Az Önkormányzat azonosító adatai:</w:t>
      </w:r>
    </w:p>
    <w:p w14:paraId="61A0682E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Megnevezés: Szigetvár Város Önkormányzat</w:t>
      </w:r>
    </w:p>
    <w:p w14:paraId="61C98C7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Székhely: 7900 Szigetvár, Zrínyi tér 1.</w:t>
      </w:r>
    </w:p>
    <w:p w14:paraId="0C1EB6AE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Törzskönyvi azonosító szám: 724199</w:t>
      </w:r>
    </w:p>
    <w:p w14:paraId="1152F7F2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Adószám: 15724193-2-02</w:t>
      </w:r>
    </w:p>
    <w:p w14:paraId="36FEC460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KSH statisztikai számjel: 15724193-8411-321-02</w:t>
      </w:r>
    </w:p>
    <w:p w14:paraId="66C058F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f)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Költségvetési elszámolási pénzforgalmi számla: 11731094-15332233</w:t>
      </w:r>
    </w:p>
    <w:p w14:paraId="7C21B72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Az Önkormányzat alaptevékenységének kormányzati funkció besorolását a rendelet 12. melléklete tartalmazza.</w:t>
      </w:r>
    </w:p>
    <w:p w14:paraId="347C0838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(6) Az Önkormányzat alaptevékenysége során e rendelet 13. mellékletében felsorolt szakfeladatokat látja el.</w:t>
      </w:r>
    </w:p>
    <w:p w14:paraId="155416E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(7) Szigetvár Város Önkormányzat szervezeti felépítését e rendelet 10. melléklete tartalmazza. </w:t>
      </w:r>
    </w:p>
    <w:p w14:paraId="55FF4521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(8) Szigetvár Város Önkormányzata társulásokban való tagságairól e rendelet 11. melléklete rendelkezik.</w:t>
      </w:r>
    </w:p>
    <w:p w14:paraId="3D0BD915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lastRenderedPageBreak/>
        <w:t>Jelképek</w:t>
      </w:r>
    </w:p>
    <w:p w14:paraId="0A93C928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3. §</w:t>
      </w:r>
    </w:p>
    <w:p w14:paraId="6298C4CB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Az önkormányzat jelképei: a címer, a zászló és a pecsét.</w:t>
      </w:r>
    </w:p>
    <w:p w14:paraId="19C2819B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Az önkormányzat címeréről, zászlajáról és ezek használatáról a Képviselő-testület külön rendeletet alkot.</w:t>
      </w:r>
    </w:p>
    <w:p w14:paraId="55F2D353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Az önkormányzat kör alakú pecsétjének, szárazbélyegzőjének, valamint viaszpecsétjének lenyomatán középen az önkormányzat címere, a köríven pedig Szigetvár Város Önkormányzat felirat található. Az önkormányzat kör alakú pecsétjét kell használni a Képviselő-testület üléseiről készített jegyzőkönyvek hitelesítésére. Ezen túlmenően a kör alakú pecsét csak akkor használható, ha a Magyarország címerével ellátott pecsét (bélyegző) használatát jogszabály nem teszi lehetővé.</w:t>
      </w:r>
    </w:p>
    <w:p w14:paraId="5FA203F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Az önkormányzat szárazbélyegzőjét vagy viaszpecsétjét kell használni:</w:t>
      </w:r>
    </w:p>
    <w:p w14:paraId="657E5139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által adományozott okleveleken és egyéb ünnepélyes jellegű dokumentumokon,</w:t>
      </w:r>
    </w:p>
    <w:p w14:paraId="39FEF0A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önkormányzat nemzetközi kapcsolatait tükröző és rögzítő dokumentumokon.</w:t>
      </w:r>
    </w:p>
    <w:p w14:paraId="0462A3DD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A Képviselő-testület üléstermében el kell helyezni a Magyarország címerét és a település jelképeit.</w:t>
      </w:r>
    </w:p>
    <w:p w14:paraId="5735186B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(6) Szigetvár Város Polgármestere (a továbbiakban: polgármester) és Szigetvár Város Jegyzője (a továbbiakban: jegyző) hivatalos kör alakú pecsétjén középen a Magyarország címere van, a köríven pedig a következő felirat olvasható:</w:t>
      </w:r>
    </w:p>
    <w:p w14:paraId="2AF6B77C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Szigetvár Város Polgármestere;</w:t>
      </w:r>
    </w:p>
    <w:p w14:paraId="55E9D820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Szigetvár Város Jegyzője.</w:t>
      </w:r>
    </w:p>
    <w:p w14:paraId="071539CA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település ünnepei</w:t>
      </w:r>
    </w:p>
    <w:p w14:paraId="5456BF04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4. §</w:t>
      </w:r>
    </w:p>
    <w:p w14:paraId="1EEAE4FB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polgármester gondoskodik arról, hogy a település lakossága a nemzeti és helyi ünnepeket méltó módon megünnepelhesse.</w:t>
      </w:r>
    </w:p>
    <w:p w14:paraId="345F339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település ünnepei:</w:t>
      </w:r>
    </w:p>
    <w:p w14:paraId="434A3F5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Február 13-a, a török uralom alóli felszabadulás évfordulója;</w:t>
      </w:r>
    </w:p>
    <w:p w14:paraId="126C6ACF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Április 21-e, emléknap a „Civitas Invicta” a „Leghősiesebb Város” cím átadása alkalmából;</w:t>
      </w:r>
    </w:p>
    <w:p w14:paraId="644A5340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Április 27-e, a szigetvári zsidóság emléknapja;</w:t>
      </w:r>
    </w:p>
    <w:p w14:paraId="1268A61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Szeptember 7-ét magában foglaló hétvége a Zrínyi Emlékünnepség, amely Zrínyi Miklós és vitézei hősies küzdelméről és a vár elestéről való megemlékezés, amennyiben szeptember 7. napja hétvégi napra esik, abban az esetben azon a hétvégén, ha pedig szeptember 7. napja hétköznapra esik, akkor az azt követő hétvégén kerül megrendezésre;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1"/>
      </w:r>
    </w:p>
    <w:p w14:paraId="53B903D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Október 1-je, Szigetvár várossá történő avatásának napja.</w:t>
      </w:r>
    </w:p>
    <w:p w14:paraId="7BD54B7C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Bélyegző használat</w:t>
      </w:r>
    </w:p>
    <w:p w14:paraId="40BDC1F8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5. §</w:t>
      </w:r>
    </w:p>
    <w:p w14:paraId="4AC70C8D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polgármesteri, alpolgármesteri, jegyzői, aljegyzői, valamint a Polgármesteri Hivatal, valamint Szigetvár Város Önkormányzat bélyegzőjén a Magyarország címerét kell használni.</w:t>
      </w:r>
    </w:p>
    <w:p w14:paraId="513965AC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II. Fejezet</w:t>
      </w:r>
    </w:p>
    <w:p w14:paraId="21FE5945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AZ ALAKULÓ ÜLÉS</w:t>
      </w:r>
    </w:p>
    <w:p w14:paraId="35B3611E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Képviselő-testület megalakulása</w:t>
      </w:r>
    </w:p>
    <w:p w14:paraId="3DA18674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6. §</w:t>
      </w:r>
    </w:p>
    <w:p w14:paraId="78AFDFB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alakuló ülését a választás eredményének jogerőssé válását követő tizenöt napon belül tartja meg.</w:t>
      </w:r>
    </w:p>
    <w:p w14:paraId="0E26459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Az alakuló ülést a polgármester hívja össze és vezeti.</w:t>
      </w:r>
    </w:p>
    <w:p w14:paraId="6D47E700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képviselő-testület az alakuló vagy az azt követő ülésen megalkotja vagy felülvizsgálja szervezeti és működési szabályzatáról szóló rendeletét, a polgármester előterjesztése alapján megválasztja a bizottság vagy bizottságok tagjait, az alpolgármestert, dönt illetményükről, tiszteletdíjukról.</w:t>
      </w:r>
    </w:p>
    <w:p w14:paraId="7A75D997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Szigetvár Város Önkormányzat Képviselő-testülete tagjait e rendelet 15. melléklete tartalmazza.</w:t>
      </w:r>
    </w:p>
    <w:p w14:paraId="162979F5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7. §</w:t>
      </w:r>
    </w:p>
    <w:p w14:paraId="50386878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Helyi Választási Bizottság Elnöke tájékoztatást ad a polgármester, valamint az önkormányzati képviselők választásának eredményéről.</w:t>
      </w:r>
    </w:p>
    <w:p w14:paraId="1F0CB3D7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polgármester, továbbá az önkormányzati képviselők esküt tesznek, az eskü szövegét a Helyi Választási Bizottság elnöke olvassa elő.</w:t>
      </w:r>
    </w:p>
    <w:p w14:paraId="455BF654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8. §</w:t>
      </w:r>
    </w:p>
    <w:p w14:paraId="7405C955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polgármester az alakuló ülést követő hat hónapon belül a Magyarország helyi önkormányzatairól szóló 2011. évi CLXXXIX. törvény (a továbbiakban: Mötv.) 116. §-a szerinti gazdasági programot, fejlesztési tervet terjeszt a Képviselő-testület elé, melynek elkészítéséért a helyi önkormányzat felelős.</w:t>
      </w:r>
    </w:p>
    <w:p w14:paraId="1D09B366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Képviselő-testület tisztségviselőinek megválasztása</w:t>
      </w:r>
    </w:p>
    <w:p w14:paraId="18340ABA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9. §</w:t>
      </w:r>
    </w:p>
    <w:p w14:paraId="1F8C3DAA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dönt:</w:t>
      </w:r>
    </w:p>
    <w:p w14:paraId="6226702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polgármester javaslata alapján titkos szavazással az alpolgármesteri;</w:t>
      </w:r>
    </w:p>
    <w:p w14:paraId="77A9A0B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polgármester vagy bármely képviselő javaslata alapján, legkésőbb a soron következő ülésén, bizottsági elnöki tisztségek betöltéséről.</w:t>
      </w:r>
    </w:p>
    <w:p w14:paraId="4187AC27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Az alpolgármester választás lebonyolítására a Képviselő-testület tagjai közül háromtagú szavazatszámláló bizottságot választ. A Szavazatszámláló Bizottság tagjai maguk közül elnököt választanak. A választás eredményét a Szavazatszámláló Bizottság elnöke hirdeti ki.</w:t>
      </w:r>
    </w:p>
    <w:p w14:paraId="0CE4310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Ha az alpolgármester vagy a bizottsági elnök megválasztásánál nincs meg a szükséges többség e tisztség tekintetében a soron következő ülésen szavazást kell tartani.</w:t>
      </w:r>
    </w:p>
    <w:p w14:paraId="2938CF3A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tisztségviselői megbízatás megszűnése esetén az új tisztségviselő megválasztására a (2)–(3) bekezdésben foglaltakat kell megfelelően alkalmazni.</w:t>
      </w:r>
    </w:p>
    <w:p w14:paraId="0372B213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bizottságok tagjainak megválasztása</w:t>
      </w:r>
    </w:p>
    <w:p w14:paraId="622639C0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10. §</w:t>
      </w:r>
    </w:p>
    <w:p w14:paraId="6F82531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Az alakuló vagy az azt követő ülésen a polgármester előterjesztésére köteles megválasztani az Mötv. által kötelezően létrehozandó bizottságait.</w:t>
      </w:r>
    </w:p>
    <w:p w14:paraId="75BA791C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legkésőbb az alakuló ülését követő ülésén megválasztja a bizottságok képviselő tagjait.</w:t>
      </w:r>
    </w:p>
    <w:p w14:paraId="0DC52CC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bizottság nem önkormányzati képviselő tagjainak személyére bármely képviselő javaslatot tehet, amelyről a Képviselő-testület legkésőbb az alakuló ülést követő ülésén dönt. A bizottságok nem önkormányzati képviselő tagjai a Képviselő-testület előtt esküt tesznek. Az eskü szövegét a jelenlévő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2"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legfiatalabb képviselő olvassa elő.</w:t>
      </w:r>
    </w:p>
    <w:p w14:paraId="6053564F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Jegyzőkönyv hitelesítők</w:t>
      </w:r>
    </w:p>
    <w:p w14:paraId="7822FF3F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11. §</w:t>
      </w:r>
    </w:p>
    <w:p w14:paraId="71A6F8F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Képviselő-testület ülésének jegyzőkönyvét a jelenlévő két legfiatalabb képviselő hitelesíti.</w:t>
      </w:r>
    </w:p>
    <w:p w14:paraId="2DA9F6EB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Juttatások meghatározása</w:t>
      </w:r>
    </w:p>
    <w:p w14:paraId="6C727175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12. §</w:t>
      </w:r>
    </w:p>
    <w:p w14:paraId="7D777868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Képviselő-testület alakuló ülésén, illetve a polgármester, vagy alpolgármester megválasztását követő első ülésen dönt a polgármester, alpolgármester részére nyújtott juttatásokról.</w:t>
      </w:r>
    </w:p>
    <w:p w14:paraId="6B5324FD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III. Fejezet</w:t>
      </w:r>
    </w:p>
    <w:p w14:paraId="6FBEFDCF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 KÉPVISELŐ</w:t>
      </w:r>
    </w:p>
    <w:p w14:paraId="0D1BF0CD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képviselő jogai és kötelezettségei</w:t>
      </w:r>
    </w:p>
    <w:p w14:paraId="03F1B308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13. §</w:t>
      </w:r>
    </w:p>
    <w:p w14:paraId="6A6DE31D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képviselők jogai és kötelezettségei azonosak. Az Mötv. 32. § (1) - (2)-ban meghatározottakon túl a képviselő:</w:t>
      </w:r>
    </w:p>
    <w:p w14:paraId="14AECBFE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előzetesen bejelenti a polgármesternek, ha a Képviselő-testület vagy annak bizottsága ülésén való részvételében vagy egyéb megbízatásának teljesítésében akadályoztatva van;</w:t>
      </w:r>
    </w:p>
    <w:p w14:paraId="10D49DCD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vagy annak bizottsága, valamint a polgármester megbízása alapján részt vesz a testületi ülések előkészítésében, valamint különböző vizsgálatokban;</w:t>
      </w:r>
    </w:p>
    <w:p w14:paraId="47B682BC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tudomására jutott titkot megőrzi, amely kötelezettsége megbízatásának lejárta után is fennáll;</w:t>
      </w:r>
    </w:p>
    <w:p w14:paraId="3FC2482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vele szemben fennálló összeférhetetlenségi okot írásban haladéktalanul bejelenti a polgármesternek;</w:t>
      </w:r>
    </w:p>
    <w:p w14:paraId="1B56E28D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megbízás alapján képviselheti a Képviselő-testületet, ezen tevékenységéről a soron következő testületi ülésen beszámol.</w:t>
      </w:r>
    </w:p>
    <w:p w14:paraId="6F3E01A7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38D259FB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78D2C4D4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kizárás szabályai</w:t>
      </w:r>
    </w:p>
    <w:p w14:paraId="48D5E044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14. §</w:t>
      </w:r>
    </w:p>
    <w:p w14:paraId="5009763B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döntéshozatalából való kizárásra a Magyarország helyi önkormányzatairól szóló 2011. évi CLXXXIX. törvényben (a továbbiakban: Mötv.) meghatározott szabályok irányadóak.</w:t>
      </w:r>
    </w:p>
    <w:p w14:paraId="160993FF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tagja köteles a Mötv. szerinti személyes érintettségét a polgármesternek a napirendi pont tárgyalása előtt bejelenteni. A bejelentési kötelezettség elmulasztása esetén a mulasztó tárgyhavi alapdíja 25 %-kal csökken.</w:t>
      </w:r>
    </w:p>
    <w:p w14:paraId="087F59F5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Képviselői juttatások</w:t>
      </w:r>
    </w:p>
    <w:p w14:paraId="18AAC7F3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15. §</w:t>
      </w:r>
    </w:p>
    <w:p w14:paraId="6AC574BD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helyi önkormányzati képviselők tiszteletdíját és természetbeni juttatásait Szigetvár Város Önkormányzata Képviselő-testületének 6/2015. (III.5.) önkormányzati rendelete szabályozza.</w:t>
      </w:r>
    </w:p>
    <w:p w14:paraId="341C7118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tiszteletdíj csökkentése, megvonása</w:t>
      </w:r>
    </w:p>
    <w:p w14:paraId="422B7811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16. §</w:t>
      </w:r>
    </w:p>
    <w:p w14:paraId="18A9EF8E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Amennyiben az önkormányzati képviselő, illetve bizottsági tag 6 hónap alatt igazolatlanul, a rendes képviselő-testületi, bizottsági, valamint részönkormányzati ülések 20 %-áról távol van, abban az esetben 1 havi képviselői alapdíját 30 %-kal csökkentett összegben kell kifizetni. A rendkívüli képviselő-testületi, bizottsági, valamint részönkormányzati ülésekről való hiányzás nem kerül szankcionálásra. Kívánalom, hogy a választott képviselők és tagok az esküjükhöz hűen mindent megtegyenek azért, hogy jelenlétükkel, döntéseikkel segítsék Szigetvár Város Önkormányzatát és a város polgárait.</w:t>
      </w:r>
    </w:p>
    <w:p w14:paraId="4A57EA1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Igazolt távollétnek számít, ha az önkormányzati képviselő, bizottsági tag, illetve a részönkormányzat tagja (a továbbiakban: képviselő) betegség, kórházi kezelés vagy sürgős, illetve halaszthatatlan munkahelyi elfoglaltsága miatt nem tud részt venni az üléseken, és a távollét igazolására szolgáló orvosi dokumentumokat, illetve munkáltatói igazolást az ülést követő 15 napon belül a jegyzőnek benyújtja. A képviselő jogosult további 1 alkalommal távol maradni a jegyzőhöz intézett előzetes bejelentés alapján.</w:t>
      </w:r>
    </w:p>
    <w:p w14:paraId="29BC1D1E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Ha a képviselő a testületi üléseken részt vesz ugyan, azonban 3 hónapon belül a határozathozatalok 25 %-ából kimarad, a polgármester jegyzőkönyvi figyelmeztetésben részesíti.</w:t>
      </w:r>
    </w:p>
    <w:p w14:paraId="30B5DA8C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Amennyiben a (2) bekezdésben foglalt mulasztás 1 éven belül ismételten előfordul, a képviselő a következő 3 hónapra képviselői tiszteletdíjának csak a 75 %-ára jogosult.</w:t>
      </w:r>
    </w:p>
    <w:p w14:paraId="4B8DEDBF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Nem tekinthető sem képviselő-testületi, sem bizottsági, továbbá részönkormányzati ülésről való hiányzásnak, ha a képviselő a képviselő-testület megbízásából teljesített kiküldetés miatt van távol.</w:t>
      </w:r>
    </w:p>
    <w:p w14:paraId="1EE69DC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(6) A Képviselő-testület az e §-ban foglaltak érvényesítésével, a szankciók megállapításával kapcsolatos hatáskört a Jogi és Ügyrendi Bizottságra ruházza át.</w:t>
      </w:r>
    </w:p>
    <w:p w14:paraId="103F38D4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</w:p>
    <w:p w14:paraId="6473E193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IV. Fejezet</w:t>
      </w:r>
    </w:p>
    <w:p w14:paraId="4CA1A5F5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AZ ÖSSZEFÉRHETETLENSÉGI ELJÁRÁS</w:t>
      </w:r>
    </w:p>
    <w:p w14:paraId="706894DF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17. §</w:t>
      </w:r>
    </w:p>
    <w:p w14:paraId="77242C4A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polgármester az összeférhetetlenség megállapítására irányuló kezdeményezést 8 napon belül a Jogi és Ügyrendi Bizottság elé terjeszti kivizsgálás végett és erről az érintett képviselőt írásban tájékoztatja. Egyben felkéri, hogy 8 napon belül nyilatkozzon az összeférhetetlenségi ok fennállásáról, illetve kezdeményezze annak megszüntetését.</w:t>
      </w:r>
    </w:p>
    <w:p w14:paraId="41C407B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Ha a képviselő az összeférhetetlenség megszüntetésének megtörténtét bejelentette és az annak igazolására vonatkozó dokumentumot a polgármesternek a (1) bekezdésben megjelölt határidőn belül átadta, a Jogi és Ügyrendi Bizottság az összeférhetetlenségi eljárást megszünteti.</w:t>
      </w:r>
    </w:p>
    <w:p w14:paraId="1868186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továbbiakban a bizottság tagját érintő összeférhetetlenségi eljárásra értelemszerűen a (1)–(2) bekezdés rendelkezéseit kell alkalmazni.</w:t>
      </w:r>
    </w:p>
    <w:p w14:paraId="6C7CC7A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polgármesterre megfelelően alkalmazni kell az önkormányzati képviselőre vonatkozó összeférhetetlenségi, méltatlansági, vagyonnyilatkozat-tételi szabályokat azzal, hogy a polgármester nem lehet más önkormányzatnál polgármester, alpolgármester, települési önkormányzati képviselő, vármegyei közgyűlés elnöke, alelnöke.</w:t>
      </w:r>
    </w:p>
    <w:p w14:paraId="0A03961B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(5) A vagyonnyilatkozat-tételi kötelezettséggel járó megbízatásokat e rendelet 6. melléklete tartalmazza. </w:t>
      </w:r>
    </w:p>
    <w:p w14:paraId="46A22DD9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V. Fejezet</w:t>
      </w:r>
    </w:p>
    <w:p w14:paraId="56C5C5D5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 KÉPVISELŐ-TESTÜLET MŰKÖDÉSE</w:t>
      </w:r>
    </w:p>
    <w:p w14:paraId="7C435AB6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Az ülések éves munkaterve</w:t>
      </w:r>
    </w:p>
    <w:p w14:paraId="3EFBEC42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18. §</w:t>
      </w:r>
    </w:p>
    <w:p w14:paraId="61A3686E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az általa elfogadott féléves munkatervnek megfelelően, évente 11 alkalommal ülésezik, ezen kívül szükség szerint rendkívüli ülést tart. A rendes ülések időpontja: január, február, március, április, május, június, július, szeptember, október, november hónapok utolsó csütörtöki munkanapja, december hónap harmadik csütörtöki munkanapja. Az ülés legfeljebb két, nyolc munkanapon belüli ülésnapra hívható össze, vagy a megkezdett ülés nyolc napon belül egy alkalommal másik ülésnapon folytatható.</w:t>
      </w:r>
    </w:p>
    <w:p w14:paraId="54EA369A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évente augusztus 1-től augusztus 31-ig munkaterv szerinti ülést nem tart.</w:t>
      </w:r>
    </w:p>
    <w:p w14:paraId="383D8857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munkaterv összeállításához javaslatot kell kérni:</w:t>
      </w:r>
    </w:p>
    <w:p w14:paraId="2BA435A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tagjától;</w:t>
      </w:r>
    </w:p>
    <w:p w14:paraId="55AAABB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bizottságától;</w:t>
      </w:r>
    </w:p>
    <w:p w14:paraId="0F8A953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településrészi önkormányzatok testületétől;</w:t>
      </w:r>
    </w:p>
    <w:p w14:paraId="528A99D2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települési nemzetiségi önkormányzat Képviselő-testületétől;</w:t>
      </w:r>
    </w:p>
    <w:p w14:paraId="2A3BF46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jegyzőtől.</w:t>
      </w:r>
    </w:p>
    <w:p w14:paraId="591B77C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munkaterv összeállításánál minden beérkezett javaslatot figyelembe kell venni. A polgármesteri előterjesztést követően a Képviselő-testület dönt a munkaterv végleges tartalmáról.</w:t>
      </w:r>
    </w:p>
    <w:p w14:paraId="0DCE996F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49E0FB22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19. §</w:t>
      </w:r>
    </w:p>
    <w:p w14:paraId="570F2FF3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munkaterv tervezetét a polgármester terjeszti a Képviselő-testület elé.</w:t>
      </w:r>
    </w:p>
    <w:p w14:paraId="7CAF6CFE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munkaterv tartalmazza:</w:t>
      </w:r>
    </w:p>
    <w:p w14:paraId="70F545CE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Képviselő-testületi ülések tervezett időpontját, napirendjét;</w:t>
      </w:r>
    </w:p>
    <w:p w14:paraId="0C83E1A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egyes napirendi pontoknál a közmeghallgatás, a lakossági fórum, valamint jogszabály által előírt kötelező egyeztetés szükségességét;</w:t>
      </w:r>
    </w:p>
    <w:p w14:paraId="3A749A3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előterjesztő, közreműködő megnevezését;</w:t>
      </w:r>
    </w:p>
    <w:p w14:paraId="264CDB9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egyes napirendi pontot megtárgyaló bizottság megnevezését.</w:t>
      </w:r>
    </w:p>
    <w:p w14:paraId="6D90FEC1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jegyző gondoskodik arról, hogy a munkaterv a város polgárai számára megismerhető legyen.</w:t>
      </w:r>
    </w:p>
    <w:p w14:paraId="6E8A1637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Az ülés összehívása</w:t>
      </w:r>
    </w:p>
    <w:p w14:paraId="42832F98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20. §</w:t>
      </w:r>
    </w:p>
    <w:p w14:paraId="3DC5BE8C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üléseinek időpontjáról, helyéről és napirendjéről a Hivatal a lakosságot az ülés előtt tájékoztatja.</w:t>
      </w:r>
    </w:p>
    <w:p w14:paraId="662BE303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közmeghallgatást igénylő napirendi pontot tárgyaló ülés időpontját, helyét legalább tizenöt nappal az ülés előtt a helyben szokásos módon közzé kell tenni.</w:t>
      </w:r>
    </w:p>
    <w:p w14:paraId="3CB0E858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közmeghallgatás eljárási szabályait e rendelet 7. melléklete tartalmazza.</w:t>
      </w:r>
    </w:p>
    <w:p w14:paraId="69CE5447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21. §</w:t>
      </w:r>
    </w:p>
    <w:p w14:paraId="2B841F9B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ülését a polgármester hívja össze.</w:t>
      </w:r>
    </w:p>
    <w:p w14:paraId="06BD41CC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ülését össze kell hívni a Mötv.-ben meghatározott esetekben, az ott meghatározott időn belül.</w:t>
      </w:r>
    </w:p>
    <w:p w14:paraId="2591E35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Képviselő-testület üléseit a polgármesteri és a Képviselő-testület tagjai közül választott alpolgármesteri tisztség betöltetlensége, illetőleg tartós akadályoztatása esetén a Jogi és Ügyrendi Bizottság elnöke hívja össze.</w:t>
      </w:r>
    </w:p>
    <w:p w14:paraId="68CB24DE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meghívó</w:t>
      </w:r>
    </w:p>
    <w:p w14:paraId="5452558E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22. §</w:t>
      </w:r>
    </w:p>
    <w:p w14:paraId="75A8FA8E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képviselők és a meghívottak részére az ülés előterjesztéseit a Képviselő-testület ülése előtt legalább 5 nappal – a bizottság elé nem kerülő előterjesztéseket és a meghívót 3 munkanappal – hozzáférhetővé kell tenni.</w:t>
      </w:r>
    </w:p>
    <w:p w14:paraId="6EA10ED9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rendkívüli esetben rövid úton (telefonon, elektronikus levélben, postai úton, stb.) is összehívható.</w:t>
      </w:r>
    </w:p>
    <w:p w14:paraId="33C37F03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Képviselő-testület elé kerülő napirendi pontot írásban kell előterjeszteni. Indokolt esetben a Képviselő-testület döntése alapján szóban is előterjeszthető napirendi pont.</w:t>
      </w:r>
    </w:p>
    <w:p w14:paraId="6DEC6A6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E §-ban foglaltak alapján az írásos előterjesztéseket és meghívókat a képviselők elektronikus úton kapják meg. A képviselők, illetve a bizottsági tagok kérésére ezen anyagokat részükre nyomtatott formátumban is rendelkezésre kell bocsátani.</w:t>
      </w:r>
    </w:p>
    <w:p w14:paraId="21BA18B4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23. §</w:t>
      </w:r>
    </w:p>
    <w:p w14:paraId="7B5288D4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meghívó tartalmazza az ülés helyét és kezdési időpontját, a javasolt napirendet, a napirendi pontok előterjesztőit.</w:t>
      </w:r>
    </w:p>
    <w:p w14:paraId="28582C3F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ülésére meg kell hívni a Képviselő-testület tagjai mellett:</w:t>
      </w:r>
    </w:p>
    <w:p w14:paraId="59A630D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város országgyűlési képviselőjét;</w:t>
      </w:r>
    </w:p>
    <w:p w14:paraId="57ACC501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települési nemzetiségi önkormányzat elnökét;</w:t>
      </w:r>
    </w:p>
    <w:p w14:paraId="1A0E9ED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jegyzőt, aljegyzőt</w:t>
      </w:r>
    </w:p>
    <w:p w14:paraId="3DF0720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napirendi pont tárgya szerint illetékes szerv vezetőjét;</w:t>
      </w:r>
    </w:p>
    <w:p w14:paraId="4C533ACD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Hivatal belső szervezeti egységeinek vezetőit;</w:t>
      </w:r>
    </w:p>
    <w:p w14:paraId="3003B68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f)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könyvvizsgálót;</w:t>
      </w:r>
    </w:p>
    <w:p w14:paraId="197DE350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g)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akinek a jelenléte a napirendi pont alapos és körültekintő megtárgyalásához elengedhetetlenül szükséges;</w:t>
      </w:r>
    </w:p>
    <w:p w14:paraId="0D86231F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h)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díszpolgárok;</w:t>
      </w:r>
    </w:p>
    <w:p w14:paraId="6DFE126F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i)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intézményvezetők;</w:t>
      </w:r>
    </w:p>
    <w:p w14:paraId="471612AD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j)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önkormányzati cégek vezetői;</w:t>
      </w:r>
    </w:p>
    <w:p w14:paraId="34D7557C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k)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kamara és érdekképviseletek;</w:t>
      </w:r>
    </w:p>
    <w:p w14:paraId="43F7395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l)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bizottságok tagjai;</w:t>
      </w:r>
    </w:p>
    <w:p w14:paraId="7E5F500F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m)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részönkormányzatok vezetői;</w:t>
      </w:r>
    </w:p>
    <w:p w14:paraId="298F5C0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n)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nemzetiségi önkormányzatok tagjai.</w:t>
      </w:r>
    </w:p>
    <w:p w14:paraId="7BC9D5FF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Az ülés vezetése</w:t>
      </w:r>
    </w:p>
    <w:p w14:paraId="0923A1F5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24. §</w:t>
      </w:r>
    </w:p>
    <w:p w14:paraId="3708F378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ülését a polgármester, illetve felkérésére vagy akadályoztatása esetén a Képviselő-testület tagjai közül választott alpolgármester vezeti. Amennyiben a felsoroltak közül egyik sincs jelen, illetve akadályoztatva van, úgy az ülést a jelenlévő legidősebb képviselő vezeti.</w:t>
      </w:r>
    </w:p>
    <w:p w14:paraId="6D7116A9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Képviselő-testületi ülést vezető személy:</w:t>
      </w:r>
    </w:p>
    <w:p w14:paraId="267F49F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megállapítja az ülés határozatképességét;</w:t>
      </w:r>
    </w:p>
    <w:p w14:paraId="7C44F98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előterjeszti az ülés napirendjét;</w:t>
      </w:r>
    </w:p>
    <w:p w14:paraId="7D25420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testületi ülésen tájékoztatást ad az átruházott hatáskörben hozott döntésekről.</w:t>
      </w:r>
    </w:p>
    <w:p w14:paraId="1962D0CD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Képviselő-testület a napirendről és a napirenden kívüli felszólalás lehetőségéről egyszerű többséggel határoz. A polgármester a rendes ülések alkalmával külön napirend keretében írásban tájékoztatja a Képviselő-testületet a legutóbbi ülés óta történtekről.</w:t>
      </w:r>
    </w:p>
    <w:p w14:paraId="7EF0FC3F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25. §</w:t>
      </w:r>
    </w:p>
    <w:p w14:paraId="7E09EA6E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Napirenden kívüli (napirend előtti) felszólalás a napirenden nem szereplő, interpelláció, kérdés tárgykörébe nem tartozó, a város egészét érintő, halaszthatatlan ügyben tehető. A felszólalási szándékot, az ülést megelőző munkanapon 12.00 óráig írásban kell eljuttatni a polgármesternek, egyidejűleg közölni kell a felszólalás tárgyát és okát. A napirenden kívüli felszólaláshoz csak a polgármester, illetve a személyében érintett szólhat hozzá legfeljebb három percben.</w:t>
      </w:r>
    </w:p>
    <w:p w14:paraId="5D736D61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Napirendi pontok tárgyalása után a Képviselő-testület bármely tagja egy alkalommal, három percben szólalhat fel.</w:t>
      </w:r>
    </w:p>
    <w:p w14:paraId="3037FFFA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Képviselő-testületi napirendi pont - kivéve a 40. § és 42. § (1) bekezdésében foglalt témákat - előterjesztője lehet:</w:t>
      </w:r>
    </w:p>
    <w:p w14:paraId="6F63D63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tagja;</w:t>
      </w:r>
    </w:p>
    <w:p w14:paraId="641DBEE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bizottsága;</w:t>
      </w:r>
    </w:p>
    <w:p w14:paraId="6431129C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jegyző;</w:t>
      </w:r>
    </w:p>
    <w:p w14:paraId="49A3C61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településrészi önkormányzat testülete;</w:t>
      </w:r>
    </w:p>
    <w:p w14:paraId="2AF3048C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települési nemzetiségi önkormányzat testülete;</w:t>
      </w:r>
    </w:p>
    <w:p w14:paraId="48023E6F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f)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által felkért szervezet vezetője.</w:t>
      </w:r>
    </w:p>
    <w:p w14:paraId="1921FE6B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vita</w:t>
      </w:r>
    </w:p>
    <w:p w14:paraId="482A1D65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26. §</w:t>
      </w:r>
    </w:p>
    <w:p w14:paraId="12B69352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Minden előterjesztés és a vele összefüggő döntési javaslat felett külön-külön kell vitát nyitni. A vita időtartamra előterjesztésenként 30 perc lehet. A napirend kapcsán a bizottság elnöke a bizottsági állásfoglalást a Képviselő-testülettel ismerteti, valamint tájékoztatja a képviselőket a bizottsági ülésen elhangzott kisebbségi véleményekről is. Az előterjesztőhöz a Képviselő-testület tagjai és a tanácskozási joggal meghívottak legfeljebb 2 perc időtartamban kérdéseket intézhetnek, amelyekre még a vitát megelőzően válaszolni kell. A kérdésre nyújtott válaszra 2 perc áll rendelkezésre. A vita lezárására a Képviselő-testület bármely tagja javaslatot tehet, amely felett a Képviselő-testület vita nélkül határoz. Az ügyrendi javaslat időpontjáig hozzászólásra jelentkezettek felszólalását követően a napirend előadója válaszol, további vitára nincs lehetőség.</w:t>
      </w:r>
    </w:p>
    <w:p w14:paraId="013E6C49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Napirendi pontonként a hozzászólásra két alkalommal van lehetőség: első alkalommal legfeljebb három perc időtartamban, melyet a Képviselő-testület a képviselő kérésére két perccel meghosszabbíthat; második alkalommal legfeljebb egy perc időtartamban, amennyiben a képviselő a két percet nem vette igénybe.</w:t>
      </w:r>
    </w:p>
    <w:p w14:paraId="52CCE889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(2) bekezdésben foglaltaktól eltérően az éves költségvetés elfogadásakor egy alkalommal, legfeljebb öt perc időtartamban van lehetőség hozzászólásra.</w:t>
      </w:r>
    </w:p>
    <w:p w14:paraId="1A01BC9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Ügyrendi javaslat legfeljebb egy perc időtartamban tehető, amely az ülés vezetésével, rendjével összefüggő, a tárgyalt napirendi pontot érdemben nem érintő - döntést igénylő - eljárási kérdésre vonatkozó javaslat. Ügyrendi javaslat esetében a polgármester soron kívül szót ad, az ügyrendi javaslat megtételét követően a javaslatot azonnal megszavaztatja.</w:t>
      </w:r>
    </w:p>
    <w:p w14:paraId="4FABE21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A jegyző jelzi a Képviselő-testületnek, a bizottságnak és a polgármesternek, ha a döntésüknél jogszabálysértést észlel.</w:t>
      </w:r>
    </w:p>
    <w:p w14:paraId="100D56EA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6ACBF837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27. §</w:t>
      </w:r>
    </w:p>
    <w:p w14:paraId="2DFE5270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Képviselő-testület ülésein jelenlévő választópolgároknak tanácskozási joguk nincs, kivéve ha adott érdekközösség, lakókörzet megbízottja, vagy az érdekelt személy azt kéri. A tanácskozási jog megadása felől ilyen esetben a Képviselő-testület dönt.</w:t>
      </w:r>
    </w:p>
    <w:p w14:paraId="10AD614A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28. §</w:t>
      </w:r>
    </w:p>
    <w:p w14:paraId="667A1C1D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polgármester saját véleményét a vita során önálló hozzászólásban nyilváníthatja ki.</w:t>
      </w:r>
    </w:p>
    <w:p w14:paraId="7595624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polgármester az előterjesztésben szereplő és a vitában elhangzott javaslatokat egyenként bocsátja szavazásra úgy, hogy előbb a vita során elhangzott módosító és kiegészítő, majd az előterjesztésben szereplő javaslat felett kell dönteni.</w:t>
      </w:r>
    </w:p>
    <w:p w14:paraId="7EE7D3D2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Az előterjesztés</w:t>
      </w:r>
    </w:p>
    <w:p w14:paraId="1EB608B7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29. §</w:t>
      </w:r>
    </w:p>
    <w:p w14:paraId="48791DD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Az előterjesztés két részből áll:</w:t>
      </w:r>
    </w:p>
    <w:p w14:paraId="697A6DE9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Első rész:</w:t>
      </w:r>
    </w:p>
    <w:p w14:paraId="18D77550" w14:textId="77777777" w:rsidR="00616B68" w:rsidRPr="00616B68" w:rsidRDefault="00616B68" w:rsidP="00616B68">
      <w:pPr>
        <w:suppressAutoHyphens/>
        <w:spacing w:after="0" w:line="240" w:lineRule="auto"/>
        <w:ind w:left="980" w:hanging="40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tárgy pontos meghatározása;</w:t>
      </w:r>
    </w:p>
    <w:p w14:paraId="1CBC4698" w14:textId="77777777" w:rsidR="00616B68" w:rsidRPr="00616B68" w:rsidRDefault="00616B68" w:rsidP="00616B68">
      <w:pPr>
        <w:suppressAutoHyphens/>
        <w:spacing w:after="0" w:line="240" w:lineRule="auto"/>
        <w:ind w:left="980" w:hanging="40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témakör ismételt napirendre kerülése esetén, a korábbi döntés;</w:t>
      </w:r>
    </w:p>
    <w:p w14:paraId="7DED0876" w14:textId="77777777" w:rsidR="00616B68" w:rsidRPr="00616B68" w:rsidRDefault="00616B68" w:rsidP="00616B68">
      <w:pPr>
        <w:suppressAutoHyphens/>
        <w:spacing w:after="0" w:line="240" w:lineRule="auto"/>
        <w:ind w:left="980" w:hanging="40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előkészítés során felmerülő vélemények;</w:t>
      </w:r>
    </w:p>
    <w:p w14:paraId="096A8F81" w14:textId="77777777" w:rsidR="00616B68" w:rsidRPr="00616B68" w:rsidRDefault="00616B68" w:rsidP="00616B68">
      <w:pPr>
        <w:suppressAutoHyphens/>
        <w:spacing w:after="0" w:line="240" w:lineRule="auto"/>
        <w:ind w:left="980" w:hanging="40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előterjesztést készítők megnevezése.</w:t>
      </w:r>
    </w:p>
    <w:p w14:paraId="58100C6C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Második rész:</w:t>
      </w:r>
    </w:p>
    <w:p w14:paraId="7AB96CCA" w14:textId="77777777" w:rsidR="00616B68" w:rsidRPr="00616B68" w:rsidRDefault="00616B68" w:rsidP="00616B68">
      <w:pPr>
        <w:suppressAutoHyphens/>
        <w:spacing w:after="0" w:line="240" w:lineRule="auto"/>
        <w:ind w:left="980" w:hanging="40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határozati javaslat;</w:t>
      </w:r>
    </w:p>
    <w:p w14:paraId="368F6E41" w14:textId="77777777" w:rsidR="00616B68" w:rsidRPr="00616B68" w:rsidRDefault="00616B68" w:rsidP="00616B68">
      <w:pPr>
        <w:suppressAutoHyphens/>
        <w:spacing w:after="0" w:line="240" w:lineRule="auto"/>
        <w:ind w:left="980" w:hanging="40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végrehajtásért felelős személy megnevezése;</w:t>
      </w:r>
    </w:p>
    <w:p w14:paraId="37858A9B" w14:textId="77777777" w:rsidR="00616B68" w:rsidRPr="00616B68" w:rsidRDefault="00616B68" w:rsidP="00616B68">
      <w:pPr>
        <w:suppressAutoHyphens/>
        <w:spacing w:after="0" w:line="240" w:lineRule="auto"/>
        <w:ind w:left="980" w:hanging="40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határidő megjelölése.</w:t>
      </w:r>
    </w:p>
    <w:p w14:paraId="192331BB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30. §</w:t>
      </w:r>
    </w:p>
    <w:p w14:paraId="7637891B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munkatervben az előterjesztés elkészítésére kötelezett a bizottsági ülések előtt legalább 15 nappal köteles bejelenteni a polgármesternek, hogy az előterjesztést alapos okkal és indokkal nem tudja elkészíteni.</w:t>
      </w:r>
    </w:p>
    <w:p w14:paraId="4B93B729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Az ülés rendje</w:t>
      </w:r>
    </w:p>
    <w:p w14:paraId="7CE67E87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31. §</w:t>
      </w:r>
    </w:p>
    <w:p w14:paraId="3190EAB1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sértő kifejezést használó képviselő az egész tanácskozás során megkövetheti a testületet, illetve a megsértett személyt.</w:t>
      </w:r>
    </w:p>
    <w:p w14:paraId="1F8866A3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Az érintett személy a vita során bármikor személyes megjegyzést tehet legfeljebb egy perces időtartamban, amennyiben vissza akarja utasítani az őt ért támadást.</w:t>
      </w:r>
    </w:p>
    <w:p w14:paraId="4ED648FD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polgármester gondoskodik a tanácskozás rendjének a fenntartásáról, ennek során:</w:t>
      </w:r>
    </w:p>
    <w:p w14:paraId="0DBB009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figyelmezteti azt a hozzászólót, aki eltér a tárgyalt napirendi ponttól, valamint a tanácskozáshoz nem illő, sértő módon nyilatkozik;</w:t>
      </w:r>
    </w:p>
    <w:p w14:paraId="5A12127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rendreutasítja azt a személyt, aki az ülés rendjéhez méltatlan magatartást tanúsít;</w:t>
      </w:r>
    </w:p>
    <w:p w14:paraId="025B643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ismétlődő rendzavarás esetén a terem elhagyására kötelezi a rendbontót;</w:t>
      </w:r>
    </w:p>
    <w:p w14:paraId="0720EEB9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ismételt és súlyos rendbontás esetén a rendbontó eltávolításához karhatalom segítségét veszi igénybe;</w:t>
      </w:r>
    </w:p>
    <w:p w14:paraId="1572E709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c) és d) pontban felsorolt intézkedések a Képviselő-testület tagjával szemben nem alkalmazhatóak.</w:t>
      </w:r>
    </w:p>
    <w:p w14:paraId="7415F4BC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32. §</w:t>
      </w:r>
    </w:p>
    <w:p w14:paraId="095AD543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zárt ülés anyagát kizárólag a következő személyeknek lehet átadni:</w:t>
      </w:r>
    </w:p>
    <w:p w14:paraId="7CB41812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tagjainak,</w:t>
      </w:r>
    </w:p>
    <w:p w14:paraId="240C553D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jegyzőnek,</w:t>
      </w:r>
    </w:p>
    <w:p w14:paraId="082ED1D1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aljegyzőnek,</w:t>
      </w:r>
    </w:p>
    <w:p w14:paraId="0733EB70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napirendi pontot tárgyaló bizottságok tagjainak,</w:t>
      </w:r>
    </w:p>
    <w:p w14:paraId="6DDBD71D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polgármester döntése szerint az előterjesztés tárgyalására meghívottaknak,</w:t>
      </w:r>
    </w:p>
    <w:p w14:paraId="25D872EA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f)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Kormányhivatal vezetőjének, vagy meghatalmazottjának</w:t>
      </w:r>
    </w:p>
    <w:p w14:paraId="7BBD4CC0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g)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napirendi pontot előkészítő, valamint végrehajtó személynek.</w:t>
      </w:r>
    </w:p>
    <w:p w14:paraId="28366879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zárt ülés anyaga csak annyi példányban sokszorosítható, hogy az (1) bekezdésben felsorolt személyek egy példányt kaphassanak.</w:t>
      </w:r>
    </w:p>
    <w:p w14:paraId="4A52B43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zárt ülésről készült jegyzőkönyvbe a Képviselő-testület tagjai, a tárgyban közvetlenül érdekelt vagy annak hivatalos megbízottja, a Kormányhivatal vezetője, és annak megbízottja, továbbá a jegyző, aljegyző tekinthet be.</w:t>
      </w:r>
    </w:p>
    <w:p w14:paraId="61D855AE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33. §</w:t>
      </w:r>
    </w:p>
    <w:p w14:paraId="435BDACA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külön jogszabályban meghatározott körben az ötmillió forintot elérő vagy azt meghaladó értékű szerződésekre vonatkozó adatokat a város honlapján nyilvánosságra kell hozni.</w:t>
      </w:r>
    </w:p>
    <w:p w14:paraId="35E54469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Döntéshozatal</w:t>
      </w:r>
    </w:p>
    <w:p w14:paraId="377E3F7F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34. §</w:t>
      </w:r>
    </w:p>
    <w:p w14:paraId="0156AC54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akkor határozatképes, ha az ülésen a megválasztott települési képviselők több mint a fele jelen van. Az egyszerű többséget igénylő javaslat elfogadásához a jelenlévő képviselők több mint felének egybehangzó szavazata, a minősített döntést igénylő javaslat elfogadásához a megválasztott képviselők több mint felének egybehangzó szavazata szükséges.</w:t>
      </w:r>
    </w:p>
    <w:p w14:paraId="751DC70A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Határozatképtelenség esetén a Képviselő-testület ülését nyolc napon belül újra össze kell hívni.</w:t>
      </w:r>
    </w:p>
    <w:p w14:paraId="1269B12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Mötv-ben meghatározottakon túl minősített többség szükséges a következő döntésekhez:</w:t>
      </w:r>
    </w:p>
    <w:p w14:paraId="7BBD5D4F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fegyelmi eljárás során hozott határozathoz;</w:t>
      </w:r>
    </w:p>
    <w:p w14:paraId="2AB1987C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alapítványi, valamint civil szervezeteknek nyújtandó támogatáshoz;</w:t>
      </w:r>
    </w:p>
    <w:p w14:paraId="7A339F6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hatáskörének átruházásához;</w:t>
      </w:r>
    </w:p>
    <w:p w14:paraId="2976B112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kitüntetés, díszpolgári cím adományozásához;</w:t>
      </w:r>
    </w:p>
    <w:p w14:paraId="4973CF30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zárt ülés elrendelése esetén;</w:t>
      </w:r>
    </w:p>
    <w:p w14:paraId="7AE0417F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f)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10.000.000, - Ft-ot (azaz tízmillió forint) meghaladó döntéshez,</w:t>
      </w:r>
    </w:p>
    <w:p w14:paraId="083D95E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g)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hitelfelvételhez;</w:t>
      </w:r>
    </w:p>
    <w:p w14:paraId="3DACA6FE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h)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garancia-és kezességvállaláshoz;</w:t>
      </w:r>
    </w:p>
    <w:p w14:paraId="238F439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i)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kötvénykibocsátáshoz;</w:t>
      </w:r>
    </w:p>
    <w:p w14:paraId="4A204E6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j)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10.000.000,- Ft (azaz tízmillió forint) értéket meghaladó kötelezettségvállaláshoz, szerződéskötéshez;</w:t>
      </w:r>
    </w:p>
    <w:p w14:paraId="546D4DEA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k)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közösségi célú alapítvány és alapítványi forrás átadásához, átvételéhez;</w:t>
      </w:r>
    </w:p>
    <w:p w14:paraId="0052EB32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l)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10.000.000, - Ft-ot (azaz tízmillió forint) meghaladó értékű önkormányzati tulajdonnal való rendelkezéshez (eladás, megterhelés, apportálás);</w:t>
      </w:r>
    </w:p>
    <w:p w14:paraId="081580D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m)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kereset benyújtásához a polgármester sorozatos törvénysértő tevékenysége, mulasztása miatt, továbbá vagyonnyilatkozat-tételi kötelezettsége szándékos elmulasztása vagy a valóságnak nem megfelelő teljesítése esetén,</w:t>
      </w:r>
    </w:p>
    <w:p w14:paraId="3BFC308A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n)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településrészi önkormányzat létrehozásához,</w:t>
      </w:r>
    </w:p>
    <w:p w14:paraId="54DEF91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o)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titkos szavazás elrendeléséhez;</w:t>
      </w:r>
    </w:p>
    <w:p w14:paraId="09069F2E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p)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kötelezett által elismert, illetve jogerős bírósági határozat alapján járó követelés kamattartozásáról történő lemondáshoz;</w:t>
      </w:r>
    </w:p>
    <w:p w14:paraId="5E15678C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q)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polgármesterrel szemben fegyelmi eljárás kezdeményezése esetén annak elrendeléséről,</w:t>
      </w:r>
    </w:p>
    <w:p w14:paraId="76325CC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r)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helyi népszavazás elrendeléséről,</w:t>
      </w:r>
    </w:p>
    <w:p w14:paraId="051DD58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s)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önkormányzati tulajdonban lévő, illetve önkormányzati tulajdonrészekkel rendelkező gazdasági szervezeteket, cégeket érintő személyi döntéseknél.</w:t>
      </w:r>
    </w:p>
    <w:p w14:paraId="6495352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minősített többséget igénylő javaslat elfogadásához a megválasztott képviselők több, mint a felének igen szavazata szükséges.</w:t>
      </w:r>
    </w:p>
    <w:p w14:paraId="4B24A083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A Képviselő-testület hatáskörébe tartozó választási, kinevezési, megbízási és kitüntető cím adományozása ügyében, ha a határozati javaslatban kettőnél több jelölt szerepel, a Képviselő-testület dönt oly módon, hogy mindegyik képviselő mindegyik jelöltre szavazhat. Az egyes szavazási fordulókban a legkevesebb szavazatot kapott személyre a következő szavazási fordulóban nem lehet szavazni. A végszavazás során a két legtöbb szavazatot kapott személyről a Képviselő-testület együttes szavazással dönt.</w:t>
      </w:r>
    </w:p>
    <w:p w14:paraId="572E93C9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35. §</w:t>
      </w:r>
    </w:p>
    <w:p w14:paraId="30E869D3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ülésein a szavazás szavazatszámláló számítógépes rendszer alkalmazásával, vagy kézfelemeléssel történik.</w:t>
      </w:r>
    </w:p>
    <w:p w14:paraId="5F309B6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képviselők kizárólag saját szavazógépüket használhatják.</w:t>
      </w:r>
    </w:p>
    <w:p w14:paraId="66C64010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szavazatok képviselőnkénti megoszlása két választási cikluson át a Hivatalban visszakereshető és arról információ szolgáltatható.</w:t>
      </w:r>
    </w:p>
    <w:p w14:paraId="5E94A5DD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Szavazás</w:t>
      </w:r>
    </w:p>
    <w:p w14:paraId="07ABF963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36. §</w:t>
      </w:r>
    </w:p>
    <w:p w14:paraId="6B8B063B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döntéseit nyílt szavazással hozza.</w:t>
      </w:r>
    </w:p>
    <w:p w14:paraId="4F7AF94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Képviselő-testület, az alpolgármesteri tisztség betöltéséről titkos szavazással dönt.</w:t>
      </w:r>
    </w:p>
    <w:p w14:paraId="3BB9C560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Képviselő-testület ülésén bármely képviselő indítványozhatja titkos szavazás tartását a Mötv. által lehetővé tett esetekben, amelyről a Képviselő-testület dönt.</w:t>
      </w:r>
    </w:p>
    <w:p w14:paraId="60D5D0A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titkos szavazást a Jogi és Ügyrendi Bizottság bonyolítja le. Amennyiben az ülésen a bizottsági tagok száma nem éri el a hármat, a Képviselő-testület egyszerű szótöbbséggel három főre egészíti ki azt. A lebonyolítás technikai feltételeit a jegyző biztosítja.</w:t>
      </w:r>
    </w:p>
    <w:p w14:paraId="05B1D21D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A szavazás borítékba helyezett szavazólapon, szavazóhelyiség és urna igénybevételével történik. A szavazólapon „igen”, „nem”, „tartózkodom” kijelentéssel lehet szavazni.</w:t>
      </w:r>
    </w:p>
    <w:p w14:paraId="11D64E4C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(6) A szavazásról jegyzőkönyv készül, amelyet a szavazatszámláló bizottság tagjai írnak alá.</w:t>
      </w:r>
    </w:p>
    <w:p w14:paraId="65867015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Név szerinti szavazás</w:t>
      </w:r>
    </w:p>
    <w:p w14:paraId="7186B17D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37. §</w:t>
      </w:r>
    </w:p>
    <w:p w14:paraId="5753FCC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polgármester, bármely képviselő indítványozhatja név szerinti szavazás tartását, amelyről a Képviselő-testület egyszerű szótöbbséggel dönt. A képviselők egynegyedének indítványára a Képviselő-testület név szerint szavaz.</w:t>
      </w:r>
    </w:p>
    <w:p w14:paraId="4C151537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név szerinti szavazásnál a jegyző betűrendben felolvassa a Képviselő-testület tagjainak névsorát, akik nevük felolvasásakor „igen”, „nem”, „tartózkodom” kijelentéssel szavaznak.</w:t>
      </w:r>
    </w:p>
    <w:p w14:paraId="5FDBBE4A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Az interpelláció</w:t>
      </w:r>
    </w:p>
    <w:p w14:paraId="0C1FF886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38. §</w:t>
      </w:r>
    </w:p>
    <w:p w14:paraId="418DE5C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Az interpelláció valamely probléma felvetése és kifejtése a Képviselő-testület ülésén, és ezzel kapcsolatos kérdés megfogalmazása a Képviselő-testület bizottságához, polgármesterhez és a jegyzőhöz.</w:t>
      </w:r>
    </w:p>
    <w:p w14:paraId="7BB4C680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Interpellálni a Képviselő-testület vagy szervei hatáskörébe tartozó önkormányzati ügyben lehet. A Képviselő-testület azt az interpellációt tárgyalhatja, amelyet az ülésnapot megelőző harmadik munkanapon 16.00 óráig a jegyzőhöz írásban benyújtottak.</w:t>
      </w:r>
    </w:p>
    <w:p w14:paraId="61301A1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képviselő az interpellációt visszavonhatja. Ha az interpelláló képviselő az interpellációk elhangzásának időpontjában nincs jelen, s távolmaradását előzetesen indokolva nem mentette ki, úgy számára a választ – a többi képviselő számára az interpellációt és a választ – írásban kell megküldeni. Kimentés esetén az interpelláció elmondására a polgármester új időpontot tűz ki.</w:t>
      </w:r>
    </w:p>
    <w:p w14:paraId="0D655B98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Az interpelláció három perc időtartamban terjeszthető elő. A válaszra három perc, a válasz elfogadásával kapcsolatos nyilatkozattételre egy perc áll rendelkezésre. Ha a képviselő a választ nem fogadja el, a válasz elfogadásáról a Képviselő-testület vita nélkül dönt. Ha a (3) bekezdés alapján írásban kiküldött választ a képviselő nem fogadja el, ezt a (2) bekezdésben megjelölt időpontig írásban kell jeleznie. A válasz elfogadásáról a Képviselő-testület következő ülésén vita nélkül dönt.</w:t>
      </w:r>
    </w:p>
    <w:p w14:paraId="04778008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Az elmondott interpelláció nem tartalmazhat olyan új tényt, amelyet az interpelláció írott szövege nem tartalmazott. Ettől eltérni csak az interpellált egyetértésével lehet.</w:t>
      </w:r>
    </w:p>
    <w:p w14:paraId="77777404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39. §</w:t>
      </w:r>
    </w:p>
    <w:p w14:paraId="3CAAB7BD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Az interpellációra a Képviselő-testület ülésén kell választ adni. Az interpellált személy indokolt esetben tizenöt napon belül írásban ad választ. Az írásbeli választ minden képviselőnek meg kell küldeni.</w:t>
      </w:r>
    </w:p>
    <w:p w14:paraId="7C5791EB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Ha a választ a Képviselő-testület nem fogadja el, dönt a további teendőkről. Az interpelláció alapján részletesebb vizsgálatot rendelhet el, melyet az illetékes bizottság végez.</w:t>
      </w:r>
    </w:p>
    <w:p w14:paraId="4685D06B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Az interpelláció kivizsgálásába az interpelláló képviselőt be kell vonni.</w:t>
      </w:r>
    </w:p>
    <w:p w14:paraId="16997004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176B0673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7FE317B4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kérdés</w:t>
      </w:r>
    </w:p>
    <w:p w14:paraId="461161DB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40. §</w:t>
      </w:r>
    </w:p>
    <w:p w14:paraId="23E3E600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kérdés az önkormányzati hatáskörbe tartozó szervezeti, működési, döntési, előkészítés jellegű felvetés.</w:t>
      </w:r>
    </w:p>
    <w:p w14:paraId="78FB66DD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kérdés benyújtásának és megválaszolásának elintézésére a 38. és 39. § rendelkezéseit a következő eltérésekkel kell alkalmazni:</w:t>
      </w:r>
    </w:p>
    <w:p w14:paraId="5FA6167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csak az a kérdés tárgyalható, amelyet az ülésnapot megelőző munkanapon déli 12.00 óráig a jegyzőhöz írásban benyújtottak,</w:t>
      </w:r>
    </w:p>
    <w:p w14:paraId="01B86F2F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kérdés elmondására és a válaszra egyaránt két perc áll rendelkezésre,</w:t>
      </w:r>
    </w:p>
    <w:p w14:paraId="1B8E0809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kérdés esetében a képviselőnek viszontválaszra nincs joga és a Képviselő-testület a válasz elfogadásáról nem határoz.</w:t>
      </w:r>
    </w:p>
    <w:p w14:paraId="32D71053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Az önkormányzati rendeletek alkotásának főbb szabályai</w:t>
      </w:r>
    </w:p>
    <w:p w14:paraId="7F99FC77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41. §</w:t>
      </w:r>
    </w:p>
    <w:p w14:paraId="517769E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Önkormányzati rendeletalkotást kezdeményezhet:</w:t>
      </w:r>
    </w:p>
    <w:p w14:paraId="6D268261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tagja;</w:t>
      </w:r>
    </w:p>
    <w:p w14:paraId="7964BDA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bizottsága;</w:t>
      </w:r>
    </w:p>
    <w:p w14:paraId="28CD41D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jegyző;</w:t>
      </w:r>
    </w:p>
    <w:p w14:paraId="656353D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településrészi önkormányzat testülete;</w:t>
      </w:r>
    </w:p>
    <w:p w14:paraId="2E93E8D9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települési nemzetiségi önkormányzat testülete;</w:t>
      </w:r>
    </w:p>
    <w:p w14:paraId="7B5897D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a lakosság szélesebb körét érintő rendelet előkészítésénél irányelveket állapít meg.</w:t>
      </w:r>
    </w:p>
    <w:p w14:paraId="10C5BFC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Rendelet-tervezetet a Jogi és Ügyrendi Bizottság, költségvetési rendelet-tervezetet, végrehajtásról szóló beszámoló tervezetét a Gazdasági, Pénzügyi, Városfejlesztési és Turisztikai Bizottság véleményével, valamint a jegyző törvényességi ellenőrzésével lehet a Képviselő-testület elé terjeszteni.</w:t>
      </w:r>
    </w:p>
    <w:p w14:paraId="0D5A7F93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Rendelet-tervezettel kapcsolatos érdemi módosító indítvány írásban, szövegszerű javaslattal tehető úgy, hogy azt a Jogi és Ügyrendi Bizottság, költségvetést érintő kérdésben – a határozati javaslatban szereplő kötelezettségvállalások esetét is beleértve – a Gazdasági, Pénzügyi, Városfejlesztési és Turisztikai Bizottság véleményével ellátva lehet a Képviselő-testület elé terjeszteni.</w:t>
      </w:r>
    </w:p>
    <w:p w14:paraId="63DCD4CF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42. §</w:t>
      </w:r>
    </w:p>
    <w:p w14:paraId="29DD020F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rendeletek előkészítése során széleskörű elemzésből kell kiindulni.</w:t>
      </w:r>
    </w:p>
    <w:p w14:paraId="1EA4D2C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polgármester, a jegyző véleményének meghallgatása után, egyes rendelet-tervezeteket az érdemi vita előtt közmeghallgatásra bocsáthatja. Az éves költségvetési tervezetet közmeghallgatás tárgyává kell tenni.</w:t>
      </w:r>
    </w:p>
    <w:p w14:paraId="34367076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27852EBE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3B5EFAA0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43. §</w:t>
      </w:r>
    </w:p>
    <w:p w14:paraId="45C1B087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rendeletalkotás előkészítése során a társadalmi egyeztetés érdekében a Képviselő-testületi ülést megelőző 7. nap 16.00 órától a (3)–(4) bekezdésben foglalt kivételekkel biztosítani kell a rendelet-tervezetek véleményezését az Önkormányzat hivatalos honlapján.</w:t>
      </w:r>
    </w:p>
    <w:p w14:paraId="329E142B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tervezet társadalmi egyeztetésre bocsátását megelőzően a jegyző döntése alapján társadalmi egyeztetésre lehet bocsátani a tervezet koncepcióját is.</w:t>
      </w:r>
    </w:p>
    <w:p w14:paraId="75788963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Nem kell társadalmi egyeztetésre bocsátani:</w:t>
      </w:r>
    </w:p>
    <w:p w14:paraId="2C3B9E0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költségvetésről, annak módosításáról, végrehajtásáról,</w:t>
      </w:r>
    </w:p>
    <w:p w14:paraId="0629CD7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helyi adóról, annak módosításáról szóló önkormányzati rendeletek tervezeteit,</w:t>
      </w:r>
    </w:p>
    <w:p w14:paraId="0CBBB85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fizetési kötelezettségekről szóló rendelet-tervezetet,</w:t>
      </w:r>
    </w:p>
    <w:p w14:paraId="189C2D0A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annak a rendeletnek a tervezetét, amelynek sürgős elfogadásához kiemelkedő közérdek fűződik,</w:t>
      </w:r>
    </w:p>
    <w:p w14:paraId="3A78920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annak a rendeletnek a tervezetét, amelynek esetében a rendelet megalkotására magasabb szintű jogszabály határidőt határoz meg, és a társadalmi egyeztetés lefolytatása mellett a határidő betartása nem biztosítható.</w:t>
      </w:r>
    </w:p>
    <w:p w14:paraId="3E86F5A1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Az egyeztetésben részt vevők javaslatot (a továbbiakban: előzetes javaslat) fogalmazhatnak meg.</w:t>
      </w:r>
    </w:p>
    <w:p w14:paraId="5A89E838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Az előzetes javaslatot a tervezetről szóló előterjesztés bizottsági tárgyalásakor ismertetni kell. Az ismertetésben szerepel az előzetes javaslat rövid összefoglalása, elfogadásának vagy elvetésének indoka.</w:t>
      </w:r>
    </w:p>
    <w:p w14:paraId="779E982A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44. §</w:t>
      </w:r>
    </w:p>
    <w:p w14:paraId="1A406BB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rendelet előkészítője közvetlen egyeztetést folytat le azon szervezetekkel, amelyek az adott jogterületek szabályozásának előkészítésében széles társadalmi érdeket jelenítenek meg, vagy az adott jogterületen tudományos tevékenységet végeznek.</w:t>
      </w:r>
    </w:p>
    <w:p w14:paraId="3470E0B0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Az (1) bekezdésben foglaltakon kívül más személyeket, szervezeteket is bevonhat a közvetlen egyeztetésbe, valamint kérelemre lehetőséget biztosíthat meghatározott jogszabály véleményezésében való részvételre.</w:t>
      </w:r>
    </w:p>
    <w:p w14:paraId="696882EC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45. §</w:t>
      </w:r>
    </w:p>
    <w:p w14:paraId="69738068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Szervezeti és Működési Szabályzatáról, a költségvetésről és a zárszámadásról, a helyi építési szabályzat és szabályozási tervről szóló rendelet-tervezeteket a polgármester, az egyéb rendelet-tervezeteket a jegyző terjeszti a Képviselő-testület elé.</w:t>
      </w:r>
    </w:p>
    <w:p w14:paraId="0F120C79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rendelet-tervezet előterjesztésében az előkészítés során tett javaslatokat szerepeltetni kell.</w:t>
      </w:r>
    </w:p>
    <w:p w14:paraId="427526A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rendelet hiteles szövegét a jegyző szerkeszti.</w:t>
      </w:r>
    </w:p>
    <w:p w14:paraId="2358539F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közzététel</w:t>
      </w:r>
    </w:p>
    <w:p w14:paraId="0E8CBFC6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46. §</w:t>
      </w:r>
    </w:p>
    <w:p w14:paraId="48A5CD92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Az önkormányzati rendeletek az 1. § 1. pontjában meghatározottak szerint kerül kihirdetésre.</w:t>
      </w:r>
    </w:p>
    <w:p w14:paraId="1BCC2E30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Szigetvár Város Önkormányzat Képviselő-testületének határozatait, valamint a bizottságok átruházott hatáskörben hozott határozatait Szigetvár Város honlapján kell közzétenni.</w:t>
      </w:r>
    </w:p>
    <w:p w14:paraId="03149A3E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Hivatalban a rendelet egy-egy példányát el kell helyezni.</w:t>
      </w:r>
    </w:p>
    <w:p w14:paraId="486DF5D8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jegyzőkönyv</w:t>
      </w:r>
    </w:p>
    <w:p w14:paraId="3D7D3796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47. §</w:t>
      </w:r>
    </w:p>
    <w:p w14:paraId="07CA575A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üléséről jegyzőkönyvet kell készíteni, amely a megjelent Képviselő-testületi tagok és meghívottak nevét, a tárgyalt napirendi pontokat, a tanácskozás lényegét, a szavazás számszerű eredményét és a hozott döntéseket tartalmazza. A Képviselő-testület tagjának az adott napirendi pont tárgyalásakor tett előzetes kérésére saját hozzászólását a jegyzőkönyvben szó szerint kell rögzíteni.</w:t>
      </w:r>
    </w:p>
    <w:p w14:paraId="7885D3B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jegyzőkönyvet az ülésen rögzített hangfelvétel és a gyorsírók jegyzetei alapján kell elkészíteni.</w:t>
      </w:r>
    </w:p>
    <w:p w14:paraId="4117D9EA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jegyzőkönyvhöz mellékelni kell az ülés meghívóját, az előterjesztések egy-egy példányát, a jelenléti ívet, valamint az elfogadott, a polgármester és a jegyző sajátkezű aláírásával ellátott rendeletet.</w:t>
      </w:r>
    </w:p>
    <w:p w14:paraId="4B0FB5F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jegyzőkönyv hitelesítését a 11. §-ban meghatározott, a testület ülésén jelenlévő két legfiatalabb képviselő hitelesíti.</w:t>
      </w:r>
    </w:p>
    <w:p w14:paraId="34C44A93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48. §</w:t>
      </w:r>
    </w:p>
    <w:p w14:paraId="696DC9AF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jegyzőkönyv eredeti példányát a mellékletekkel együtt a Hivatal kezeli, gondoskodik a jegyzőkönyvek évenként beköttetéséről, valamint megfelelő őrzéséről.</w:t>
      </w:r>
    </w:p>
    <w:p w14:paraId="33DF2813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nyilvános üléseiről készült jegyzőkönyvbe bárki betekinthet. A jegyzőkönyvet a hitelesítést követő 5 munkanapon belül a város honlapján folytatólagosan, bárki számára hozzáférhetővé kell tenni.</w:t>
      </w:r>
    </w:p>
    <w:p w14:paraId="13113127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jegyzőkönyv elkészítéséről a jegyző gondoskodik.</w:t>
      </w:r>
    </w:p>
    <w:p w14:paraId="15976D40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VI. Fejezet</w:t>
      </w:r>
    </w:p>
    <w:p w14:paraId="6D47000C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 KÉPVISELŐ-TESTÜLET BIZOTTSÁGAI</w:t>
      </w:r>
    </w:p>
    <w:p w14:paraId="57D9B75B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49. §</w:t>
      </w:r>
    </w:p>
    <w:p w14:paraId="565C0695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a következő bizottságokat hozza létre:</w:t>
      </w:r>
    </w:p>
    <w:p w14:paraId="23756AE1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Gazdasági, Pénzügyi, Városfejlesztési és Turisztikai Bizottság</w:t>
      </w:r>
    </w:p>
    <w:p w14:paraId="6A92110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Jogi és Ügyrendi Bizottság</w:t>
      </w:r>
    </w:p>
    <w:p w14:paraId="00A42AD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Kulturális, Ifjúsági, Civil, Sport, Oktatási és Nemzetközi Kapcsolatok Bizottsága</w:t>
      </w:r>
    </w:p>
    <w:p w14:paraId="350C1FCC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Szociális, Egészségügyi és Lakásügyi Bizottság.</w:t>
      </w:r>
    </w:p>
    <w:p w14:paraId="2D2C9699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bizottságok feladat és hatáskörét e rendelet 3. melléklete tartalmazza, amely feladatkört érintő Képviselő-testületi előterjesztések véleményezését lehetővé kell tenni. A benyújtott előterjesztésekről történő bizottsági állásfoglalás elmaradása a Képviselő-testületi döntéshozatalt nem akadályozza.</w:t>
      </w:r>
    </w:p>
    <w:p w14:paraId="229A477C" w14:textId="77777777" w:rsidR="00616B68" w:rsidRPr="00616B68" w:rsidRDefault="00616B68" w:rsidP="00616B68">
      <w:pPr>
        <w:suppressAutoHyphens/>
        <w:spacing w:before="240" w:after="24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(3)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3"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A bizottságok tagjait e rendelet 17. melléklete tartalmazza.</w:t>
      </w:r>
    </w:p>
    <w:p w14:paraId="13B51E5A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50. §</w:t>
      </w:r>
    </w:p>
    <w:p w14:paraId="265A2AAA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bizottság részletes működési szabályzatát e rendelet 2. melléklete tartalmazza. A bizottság határozatképességére, a határozathozatal módjára és a zárt ülés tartására a Képviselő-testületre vonatkozó szabályok az irányadók.</w:t>
      </w:r>
    </w:p>
    <w:p w14:paraId="6C239449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bizottsági tag köteles a tudomására jutott titkot megőrizni. Titoktartási kötelezettsége bizottsági tagságának megszűnése után is fennáll.</w:t>
      </w:r>
    </w:p>
    <w:p w14:paraId="2BFC928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bizottságok rendes ülései a Képviselő-testület rendes üléseit megelőzően kerülnek megtartásra, figyelembe véve a Képviselő-testület által tárgyalandó napirendeket, valamint az átruházott hatáskörben tárgyalandó témaköröket.</w:t>
      </w:r>
    </w:p>
    <w:p w14:paraId="138DBA08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bizottság munkáját a jegyző által kijelölt bizottsági referens segíti. A bizottsági referens feladatai:</w:t>
      </w:r>
    </w:p>
    <w:p w14:paraId="3F2683D9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elkészíti a Képviselő-testület munkaterve alapján a bizottság üléstervét;</w:t>
      </w:r>
    </w:p>
    <w:p w14:paraId="439CE57D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gondoskodik az ülés meghívójának és előterjesztéseinek összeállításáról és kiküldéséről;</w:t>
      </w:r>
    </w:p>
    <w:p w14:paraId="751CB51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elkészíti a bizottsági ülés jegyzőkönyvét, amelyet eljuttat a jegyzőnek törvényességi felülvizsgálat céljából;</w:t>
      </w:r>
    </w:p>
    <w:p w14:paraId="695C1489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átruházott hatáskörben hozott határozatokat három napon belül a jegyzőnek átadja, aki a törvényességi ellenőrzés után megküldi a polgármesternek, felfüggesztési jogának esetleges gyakorlása végett;</w:t>
      </w:r>
    </w:p>
    <w:p w14:paraId="0C8CBC3E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jegyző előzetes jóváhagyását követően megszervezi az együttes bizottsági üléseket.</w:t>
      </w:r>
    </w:p>
    <w:p w14:paraId="0E1E3C4A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51. §</w:t>
      </w:r>
    </w:p>
    <w:p w14:paraId="38FBAB57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bizottság ülésének összehívásáról a bizottság elnöke gondoskodik. A bizottsági ülés napirendi pontjain szereplő előterjesztéseket az ülés előtt 4 nappal a bizottság tagjainak hozzáférhetővé kell tenni. Késedelem esetén a napirendi pont tárgyalásáról a Bizottság dönt.</w:t>
      </w:r>
    </w:p>
    <w:p w14:paraId="29E8F4E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és a bizottságok, valamint a bizottságok egymás közötti zavartalan kapcsolatát a polgármester biztosítja.</w:t>
      </w:r>
    </w:p>
    <w:p w14:paraId="6907587E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Képviselő-testület albizottságot hozhat létre, az albizottság működésének szabályaira - a Képviselő-testület eltérő rendelkezése hiányában - az állandó bizottság működésére vonatkozó szabályokat kell megfelelően alkalmazni.</w:t>
      </w:r>
    </w:p>
    <w:p w14:paraId="59DAC42C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VII. Fejezet</w:t>
      </w:r>
    </w:p>
    <w:p w14:paraId="38A4A320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TELEPÜLÉSRÉSZI ÖNKORMÁNYZAT</w:t>
      </w:r>
    </w:p>
    <w:p w14:paraId="1F12E5FB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52. §</w:t>
      </w:r>
    </w:p>
    <w:p w14:paraId="330DA27B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részönkormányzat vezetője a településrészről választott települési képviselő, ennek hiányában a településrészeken lakcímmel rendelkező települési képviselő.</w:t>
      </w:r>
    </w:p>
    <w:p w14:paraId="2D1F096C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településrészi önkormányzat testülete megválasztásakor Zsibóton 4 tagú, Becefán 2 tagú, a települési képviselőn kívül.</w:t>
      </w:r>
    </w:p>
    <w:p w14:paraId="1AB94BAE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településrészi önkormányzatok testületét véleményezési jog illeti meg, a településrészt érintő, a következő felsorolt Képviselő-testületi hatáskörbe tartozó ügyekben:</w:t>
      </w:r>
    </w:p>
    <w:p w14:paraId="519904B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településfejlesztés, településrendezés;</w:t>
      </w:r>
    </w:p>
    <w:p w14:paraId="7656A44A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2.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épített és természeti környezet védelme;</w:t>
      </w:r>
    </w:p>
    <w:p w14:paraId="74E9937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3.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vízrendezés és csapadékvíz elvezetés;</w:t>
      </w:r>
    </w:p>
    <w:p w14:paraId="3FCBC56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4.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csatornázás;</w:t>
      </w:r>
    </w:p>
    <w:p w14:paraId="0760D3A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5.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köztemető fenntartása;</w:t>
      </w:r>
    </w:p>
    <w:p w14:paraId="28A4F30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6.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helyi tömegközlekedés;</w:t>
      </w:r>
    </w:p>
    <w:p w14:paraId="5B0C3E51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7.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településrész köztisztaságával kapcsolatos ügyek;</w:t>
      </w:r>
    </w:p>
    <w:p w14:paraId="7FBF7D0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8.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helyi tűzvédelem;</w:t>
      </w:r>
    </w:p>
    <w:p w14:paraId="702D041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9.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helyi közbiztonság;</w:t>
      </w:r>
    </w:p>
    <w:p w14:paraId="0A037C6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10.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helyi energiaszolgáltatás;</w:t>
      </w:r>
    </w:p>
    <w:p w14:paraId="42C8CB0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11.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óvodai, oktatási, egészségügyi és szociális ügyek;</w:t>
      </w:r>
    </w:p>
    <w:p w14:paraId="2C224B5A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12.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közművelődési tevékenység;</w:t>
      </w:r>
    </w:p>
    <w:p w14:paraId="3AB173D1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13.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közösségi tér biztosítása;</w:t>
      </w:r>
    </w:p>
    <w:p w14:paraId="44B4F4A3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14.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közvilágítás;</w:t>
      </w:r>
    </w:p>
    <w:p w14:paraId="6D19F7A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15.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nemzetiségek jogai érvényesítése;</w:t>
      </w:r>
    </w:p>
    <w:p w14:paraId="183E3409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16.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egészséges életmód közösségi feltételeinek elősegítése;</w:t>
      </w:r>
    </w:p>
    <w:p w14:paraId="255EEEA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17.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helyi sportélet;</w:t>
      </w:r>
    </w:p>
    <w:p w14:paraId="45F624AE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18.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rendeletek alkotása;</w:t>
      </w:r>
    </w:p>
    <w:p w14:paraId="0EEA00E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19.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részönkormányzat területén működő intézmények vezetőnek kinevezése, felmentése;</w:t>
      </w:r>
    </w:p>
    <w:p w14:paraId="423161A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20.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részönkormányzat területén működő intézmények alapítása, megszüntetése.</w:t>
      </w:r>
    </w:p>
    <w:p w14:paraId="7B7C254C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Amennyiben a benyújtott előterjesztés véleményezése településrészi önkormányzat ügykörébe tartozik az előterjesztés az érintett településrészi önkormányzat véleményével ellátva terjeszthető a Képviselő-testület elé.</w:t>
      </w:r>
    </w:p>
    <w:p w14:paraId="64AFC87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A (3) – (4) bekezdésben foglaltakon túl a Képviselő-testület soron következő ülésén szereplő napirendi pontok közül azokat, amelyek a településrészi önkormányzatok működését is érintik, a településrészi önkormányzatok részére meg kell küldeni, lehetővé téve ezáltal a településrészi önkormányzat számára az adott napirend előzetes megtárgyalását, és az azzal kapcsolatban kialakult vélemények közvetítését.</w:t>
      </w:r>
    </w:p>
    <w:p w14:paraId="46A9B6B9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(6) A településrészi önkormányzat az (5) bekezdés szerinti előterjesztéseket a Képviselő-testület ülésének időpontját megelőző kettő nappal korábban tárgyalja.</w:t>
      </w:r>
    </w:p>
    <w:p w14:paraId="77D3B3F7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53. §</w:t>
      </w:r>
    </w:p>
    <w:p w14:paraId="0FAC05FE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településrészi önkormányzatok testületét véleményezési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4"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jog illeti meg a következő ügyekben:</w:t>
      </w:r>
    </w:p>
    <w:p w14:paraId="556E8D1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településrészen közterület elnevezés;</w:t>
      </w:r>
    </w:p>
    <w:p w14:paraId="0D28289E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emlékműállítás.</w:t>
      </w:r>
    </w:p>
    <w:p w14:paraId="58AAE6C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5"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</w:t>
      </w:r>
    </w:p>
    <w:p w14:paraId="2F642EAB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Településrészi önkormányzat testületének megválasztása</w:t>
      </w:r>
    </w:p>
    <w:p w14:paraId="315F2FD0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54. §</w:t>
      </w:r>
    </w:p>
    <w:p w14:paraId="2BBA024D" w14:textId="77777777" w:rsidR="00616B68" w:rsidRPr="00616B68" w:rsidRDefault="00616B68" w:rsidP="00616B68">
      <w:pPr>
        <w:suppressAutoHyphens/>
        <w:spacing w:before="240" w:after="24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részönkormányzat vezetője a településrészről választott települési képviselő, ennek hiányában a településrészeken lakcímmel rendelkező települési képviselő. A településrészi önkormányzat nem képviselő tagjait az érintett településrész választópolgárainak jelölése alapján, a Képviselő-testület megbízatásának időtartamára a Képviselő-testület választja meg. A településrészi önkormányzatok összetételét e rendelet 18. melléklete tartalmazza.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t xml:space="preserve"> 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6"/>
      </w:r>
    </w:p>
    <w:p w14:paraId="19F6FF3E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településrészi jelölőgyűlést a településrészi önkormányzat elnöke hívja össze és vezeti.</w:t>
      </w:r>
    </w:p>
    <w:p w14:paraId="33AABB00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jegyző a jelölőgyűlést megelőző tizenöt nappal a jelölőgyűlés helyét és idejét a helyben szokásos módon közzéteszi. A jelölőgyűlés törvényességi felügyeletét a jegyző látja el.</w:t>
      </w:r>
    </w:p>
    <w:p w14:paraId="37D4C1CC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55. §</w:t>
      </w:r>
    </w:p>
    <w:p w14:paraId="781B7DEE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jelölőgyűlésen minden a településrészen lakó - vagy tartózkodási hellyel rendelkező - választópolgár ajánlhat jelöltet, illetve jelöltként állítható. A helyben lakás tényének igazolására az általános képviselőválasztásra vonatkozó szabályokat kell megfelelően alkalmazni.</w:t>
      </w:r>
    </w:p>
    <w:p w14:paraId="51BB16F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jelölőgyűlésen az (1) bekezdés szerinti résztvevők a jelöltek személyére ajánlásokat tesznek, amelyet a jelölt személy elfogadó nyilatkozatát követően a jelölőgyűlés vezetője egyenként megszavaztat. Jelölt az lesz, akit a jelenlévők több mint egyötöde támogat.</w:t>
      </w:r>
    </w:p>
    <w:p w14:paraId="116CACD1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(2) bekezdés alapján összeállított betűrendes névsorban szereplő személyekre a jelölőgyűlésen az (1) bekezdésben résztvevők nyílt vagy titkos szavazással szavaznak, titkos szavazás tartásához a jelenlévők több mint felének támogatása szükséges.</w:t>
      </w:r>
    </w:p>
    <w:p w14:paraId="112E926A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Nyílt szavazás lefolytatásakor a jelölőgyűlés vezetője egyenként felteszi szavazásra az ajánlott személyek nevét. A szavazás kézfelemeléssel történik.</w:t>
      </w:r>
    </w:p>
    <w:p w14:paraId="42B3A0BC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Titkos szavazás lefolytatására az (1) bekezdés szerinti résztvevők háromtagú Szavazatszámláló Bizottságot hoznak létre, akik maguk közül elnököt választanak. Az elnök a szavazás eredményéről készített jegyzőkönyv alapján hirdeti ki a jelöltekre leadott érvényes és érvénytelen szavazatok számát.</w:t>
      </w:r>
    </w:p>
    <w:p w14:paraId="002A16EE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(6) A (5) bekezdésben rögzített szavazás borítékba helyezett szavazólapon, szavazófülke és urna igénybevételével történik, az általános képviselőválasztásra vonatkozó szabályok megfelelő alkalmazásával.</w:t>
      </w:r>
    </w:p>
    <w:p w14:paraId="69BE58A3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56. §</w:t>
      </w:r>
    </w:p>
    <w:p w14:paraId="465B5D8D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jelöltekről a jelölőgyűlés vezetője jegyzéket készít, amely tartalmazza:</w:t>
      </w:r>
    </w:p>
    <w:p w14:paraId="3A20C782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jelölt nevét, lakcímét, születési idejét;</w:t>
      </w:r>
    </w:p>
    <w:p w14:paraId="1692A58A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kapott szavazatok számát.</w:t>
      </w:r>
    </w:p>
    <w:p w14:paraId="12E55469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jegyzéket a kapott szavazatok számának csökkenő sorrendjében kell összeállítani.</w:t>
      </w:r>
    </w:p>
    <w:p w14:paraId="02E3F93E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jegyzéket és a jelölőgyűlés jegyzőkönyvét a jelölőgyűlés vezetője öt naptári napon belül megküldi a polgármesternek.</w:t>
      </w:r>
    </w:p>
    <w:p w14:paraId="7EDD82BB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jegyző törvényességi véleményével a polgármester előterjesztést nyújt be a soron következő Képviselő-testület ülésére a településrészi önkormányzat testülete tagjainak megválasztása érdekében.</w:t>
      </w:r>
    </w:p>
    <w:p w14:paraId="12ED3D85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57. §</w:t>
      </w:r>
    </w:p>
    <w:p w14:paraId="325DCBFE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településrészi önkormányzat testületének tagjait a Képviselő-testület választja meg a jelölőgyűlés által javasolt jelöltek közül, akik a Képviselő-testület előtt esküt tesznek.</w:t>
      </w:r>
    </w:p>
    <w:p w14:paraId="53679D59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Az eskü szövegét a jelenlévő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7"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legfiatalabb képviselő olvassa elő.</w:t>
      </w:r>
    </w:p>
    <w:p w14:paraId="490C4383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58. §</w:t>
      </w:r>
    </w:p>
    <w:p w14:paraId="7686CCCE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településrészi önkormányzat testülete tagjának megbízatása megszűnik:</w:t>
      </w:r>
    </w:p>
    <w:p w14:paraId="2C6C015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Képviselő-testület megbízatásának megszűnésével;</w:t>
      </w:r>
    </w:p>
    <w:p w14:paraId="467BF58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halálával;</w:t>
      </w:r>
    </w:p>
    <w:p w14:paraId="1C86A86A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lemondással;</w:t>
      </w:r>
    </w:p>
    <w:p w14:paraId="74F7ADB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ha a lakó- vagy tartózkodási helye az érintett településen megszűnik.</w:t>
      </w:r>
    </w:p>
    <w:p w14:paraId="5CD0430F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Ha a településrészi önkormányzat testület tagjának megbízatása megszűnik, a polgármester előterjesztést nyújt be a Képviselő-testület elé a 56. § (2) bekezdés szerinti jegyzéken szereplő jelölt megválasztása érdekében.</w:t>
      </w:r>
    </w:p>
    <w:p w14:paraId="3CA980C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településrészi önkormányzat esetében időközi jelölőgyűlést kell tartani, ha a településrészi önkormányzat testületének létszáma 3 alá csökken és a 56. § (2) bekezdés szerinti jegyzéken nincs jelölt.</w:t>
      </w:r>
    </w:p>
    <w:p w14:paraId="4DBDFC1A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Az időközi jelölőgyűlés megtartásának rendjére a 54–58. § szabályait kell megfelelően alkalmazni.</w:t>
      </w:r>
    </w:p>
    <w:p w14:paraId="0C7D58ED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3FC929A8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településrészi önkormányzat működése</w:t>
      </w:r>
    </w:p>
    <w:p w14:paraId="234FD64B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59. §</w:t>
      </w:r>
    </w:p>
    <w:p w14:paraId="48DCC0EE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településrészi önkormányzat testülete ülését a településrészi önkormányzat elnöke hívja össze.</w:t>
      </w:r>
    </w:p>
    <w:p w14:paraId="57E2417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településrészi önkormányzat testületének ülését tizenöt napon belül össze kell hívni:</w:t>
      </w:r>
    </w:p>
    <w:p w14:paraId="1DF5D490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határozatára;</w:t>
      </w:r>
    </w:p>
    <w:p w14:paraId="7AE84E7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polgármester indítványára;</w:t>
      </w:r>
    </w:p>
    <w:p w14:paraId="3D17D16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c)a településrészi önkormányzat testülete tagjának írásban a településrészi önkormányzat elnökéhez benyújtott indítványára.</w:t>
      </w:r>
    </w:p>
    <w:p w14:paraId="55C914B0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településrészi önkormányzat részletes működési szabályzatát e rendelet 4. melléklete tartalmazza.</w:t>
      </w:r>
    </w:p>
    <w:p w14:paraId="1E2B8D97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Településrészi önkormányzat feladat- és hatáskörét e rendelet 5. melléklete tartalmazza.</w:t>
      </w:r>
    </w:p>
    <w:p w14:paraId="07E391AE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A településrészi önkormányzat testülete döntését a jegyző törvényességi ellenőrzés után megküldi a polgármesternek, felfüggesztési jogának esetleges gyakorlása végett.</w:t>
      </w:r>
    </w:p>
    <w:p w14:paraId="4058800D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60. §</w:t>
      </w:r>
    </w:p>
    <w:p w14:paraId="1E35434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költségvetési támogatást nyújt a településrészi önkormányzatnak, amelyről a Hivatal külön nyilvántartást vezet.</w:t>
      </w:r>
    </w:p>
    <w:p w14:paraId="7C62920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éves költségvetési rendeletében meghatározott célokra biztosít támogatást, melynek felhasználásáról a településrészi önkormányzat testülete dönt.</w:t>
      </w:r>
    </w:p>
    <w:p w14:paraId="6C88AF7E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VIII. Fejezet</w:t>
      </w:r>
    </w:p>
    <w:p w14:paraId="52C16158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TELEPÜLÉSI NEMZETISÉGI ÖNKORMÁNYZAT</w:t>
      </w:r>
    </w:p>
    <w:p w14:paraId="5FC04E73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61. §</w:t>
      </w:r>
    </w:p>
    <w:p w14:paraId="6F8E77AD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települési nemzetiségi önkormányzat Képviselő-testülete saját hatáskörben határozza meg szervezeti és működési rendjét.</w:t>
      </w:r>
    </w:p>
    <w:p w14:paraId="47922940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(2) A települési nemzetiségi önkormányzatok tagjait e rendelet 16. melléklete tartalmazza. </w:t>
      </w:r>
    </w:p>
    <w:p w14:paraId="4D454A66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62. §</w:t>
      </w:r>
    </w:p>
    <w:p w14:paraId="76441633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települési nemzetiségi önkormányzat testületi munkáját a Jegyző által kijelölt jegyzői megbízott segíti.</w:t>
      </w:r>
    </w:p>
    <w:p w14:paraId="2D1498FE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63. §</w:t>
      </w:r>
    </w:p>
    <w:p w14:paraId="0A3E027F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települési nemzetiségi önkormányzat kezdeményezési, javaslattételi, véleményezési és egyetértési jogait a nemzetiségek jogairól szóló 2011. évi CLXXIX. törvényben (a továbbiakban: Ntv.) meghatározottak szerint gyakorolja. A települési nemzetiségi önkormányzatot véleményének kifejtésére, illetve egyetértésének megadására a polgármester írásban hívja fel. A települési nemzetiségi önkormányzat kezdeményezését, javaslatát, véleményét, egyetértését a polgármesterhez juttatja el, amelyet a Képviselő-testület ülésén a kapcsolódó előterjesztés tárgyalásakor vagy önálló előterjesztésben ismertetni kell.</w:t>
      </w:r>
    </w:p>
    <w:p w14:paraId="07F27AC9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külön jogszabályban meghatározott esetekben önkormányzati rendeletet csak a települési nemzetiségi önkormányzat egyetértésével alkothat.</w:t>
      </w:r>
    </w:p>
    <w:p w14:paraId="7C5D30C8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települési nemzetiségi önkormányzat a külön jogszabályban, illetve a (1)–(2) bekezdésben meghatározott egyetértési és véleményezési jogát az ilyen irányú közléstől, illetve a kézhezvételtől számított harminc napon belül gyakorolhatja. A határidő elmulasztása jogvesztő.</w:t>
      </w:r>
    </w:p>
    <w:p w14:paraId="1E25589A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Ha a települési nemzetiségi önkormányzat jogainak gyakorlásához a Képviselő-testület döntése szükséges, a települési nemzetiségi önkormányzat erre irányuló kezdeményezését a Képviselő-testület köteles a következő ülésen napirendre tűzni.</w:t>
      </w:r>
    </w:p>
    <w:p w14:paraId="19C4CDCF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Az (1) – (4) bekezdésben foglaltakon túl a Képviselő-testület soron következő ülésén szereplő napirendi pontok közül azokat, amelyek a települési nemzetiségi önkormányzatok működését is érintik, a települési nemzetiségi önkormányzatok részére is meg kell küldeni, lehetővé téve azáltal a települési nemzetiségi önkormányzat számára az adott napirend előzetes megtárgyalását, és az azzal kapcsolatban kialakult vélemények közvetítését.</w:t>
      </w:r>
    </w:p>
    <w:p w14:paraId="2E184B1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(6) A települési nemzetiségi önkormányzat az (5) bekezdés szerinti előterjesztéseket a Képviselő-testület ülésének időpontját megelőzően tárgyalja.</w:t>
      </w:r>
    </w:p>
    <w:p w14:paraId="7504FFAD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64. §</w:t>
      </w:r>
    </w:p>
    <w:p w14:paraId="5BD17FA4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az éves költségvetési rendeletében határozza meg a települési nemzetiségi önkormányzatnak a működéséhez biztosított hozzájárulást.</w:t>
      </w:r>
    </w:p>
    <w:p w14:paraId="0F1A90B8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települési nemzetiségi önkormányzat az Önkormányzat számlavezető pénzintézeténél önálló számlát vezet, bevételeivel és kiadásaival szabadon gazdálkodik.</w:t>
      </w:r>
    </w:p>
    <w:p w14:paraId="092EAA08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Az Önkormányzat az Ntv. -ben meghatározottak szerint biztosítja a települési nemzetiségi önkormányzat önkormányzati működéséhez szükséges tárgyi feltételeket és a Hivatal segítségével gondoskodik a működéssel, gazdálkodással, testületi tevékenységgel kapcsolatos előkészítő, végrehajtási és ügyviteli feladatok ellátásáról, valamint szakmai segítséget nyújt.</w:t>
      </w:r>
    </w:p>
    <w:p w14:paraId="5E3D977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települési nemzetiségi önkormányzat feladat- és hatásköre ellátásához szükséges, a települési önkormányzat tulajdonában lévő vagyont a települési nemzetiségi önkormányzat használatába kell adni, azonban ez nem akadályozhatja az önkormányzat feladat- és hatáskörének ellátását. A települési nemzetiségi önkormányzatok használatába átadott vagyontárgyak felsorolását e rendelet 8. melléklete tartalmazza.</w:t>
      </w:r>
    </w:p>
    <w:p w14:paraId="7BE7E67F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A települési nemzetiségi önkormányzat elnöke jogait az Ntv. -ben meghatározottak szerint gyakorolja. Feladata ellátásához szükséges tájékoztatást, ügyviteli közreműködést a Hivatal biztosítja.</w:t>
      </w:r>
    </w:p>
    <w:p w14:paraId="0A82A088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(6) A Hivatal gondoskodik a települési nemzetiségi önkormányzat bevételeivel és kiadásaival kapcsolatban a tervezési, gazdálkodási, ellenőrzési, finanszírozási, adatszolgáltatási és beszámolási feladatok ellátásáról. Segítséget nyújt a települési nemzetiségi önkormányzat törzskönyvi nyilvántartással kapcsolatos feladataiban. A költségvetés előkészítése és a törzskönyvi nyilvántartás során a Hivatal részéről a kapcsolattartással megbízott személy a Hivatal Költségvetési és Pénzügyi Osztály vezetője (a továbbiakban: költségvetési megbízott).</w:t>
      </w:r>
    </w:p>
    <w:p w14:paraId="505547C3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(7) Az Önkormányzat és a települési nemzetiségi önkormányzat közötti együttműködés részletes szabályait a közöttük létrejött együttműködési megállapodás rögzíti.</w:t>
      </w:r>
    </w:p>
    <w:p w14:paraId="72AEF32E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65. §</w:t>
      </w:r>
    </w:p>
    <w:p w14:paraId="3CB428C4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települési nemzetiségi önkormányzati testület képviselő tagja anyanyelvét is használhatja. Ha a felszólalás valamely nemzetiség nyelvén hangzott el, a felszólalás magyar nyelvű szövegét vagy annak tartalmi kivonatát az ülés jegyzőkönyvéhez csatolni kell.</w:t>
      </w:r>
    </w:p>
    <w:p w14:paraId="668CC72F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Az önkormányzat a települési nemzetiségi önkormányzat igényének megfelelően köteles biztosítani, hogy rendeleteinek kihirdetése, hirdetményének közzététele a nemzetiség anyanyelvén is megtörténjék.</w:t>
      </w:r>
    </w:p>
    <w:p w14:paraId="41C24A10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IX. Fejezet</w:t>
      </w:r>
    </w:p>
    <w:p w14:paraId="55A0288B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 POLGÁRMESTER, AZ ALPOLGÁRMESTER, A JEGYZŐ ÉS AZ ALJEGYZŐ</w:t>
      </w:r>
    </w:p>
    <w:p w14:paraId="7C404970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polgármester</w:t>
      </w:r>
    </w:p>
    <w:p w14:paraId="494E51F0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66. §</w:t>
      </w:r>
    </w:p>
    <w:p w14:paraId="5CAA2E97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polgármester a Képviselő-testület elnöke, felelős az önkormányzat egészének működéséért. A polgármester feladatát társadalmi megbízatásban látja el.</w:t>
      </w:r>
    </w:p>
    <w:p w14:paraId="07CA3EDC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Főbb feladatai:</w:t>
      </w:r>
    </w:p>
    <w:p w14:paraId="74DA35E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település fejlődésének elősegítése;</w:t>
      </w:r>
    </w:p>
    <w:p w14:paraId="72525FF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2.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helyi közszolgáltatásokról való gondoskodás;</w:t>
      </w:r>
    </w:p>
    <w:p w14:paraId="5D38758C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3.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önkormányzat vagyonának megőrzése és gyarapítása;</w:t>
      </w:r>
    </w:p>
    <w:p w14:paraId="5A026E93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4.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önkormányzat gazdálkodása feltételeinek megteremtése;</w:t>
      </w:r>
    </w:p>
    <w:p w14:paraId="2A58DAC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5.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demokratikus helyi hatalomgyakorlás, a közakarat érvényesülésének a biztosítása;</w:t>
      </w:r>
    </w:p>
    <w:p w14:paraId="2DCD511E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6.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nyilvánosság megteremtése, a helyi fórumok szervezése;</w:t>
      </w:r>
    </w:p>
    <w:p w14:paraId="38ADC36A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7.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lakosság önszerveződő közösségeinek a támogatása, a szükséges együttműködés kialakítása;</w:t>
      </w:r>
    </w:p>
    <w:p w14:paraId="7D2E995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8.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kapcsolattartás a pártok és társadalmi szervezetek helyi vezetőivel;</w:t>
      </w:r>
    </w:p>
    <w:p w14:paraId="7FBD84A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9.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önkormányzati intézmények működésének az ellenőrzése, segítése;</w:t>
      </w:r>
    </w:p>
    <w:p w14:paraId="24970A2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10.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az alpolgármester munkájának irányítása;</w:t>
      </w:r>
    </w:p>
    <w:p w14:paraId="516D7460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11.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Hivatal irányítása;</w:t>
      </w:r>
    </w:p>
    <w:p w14:paraId="6F166A87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12.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jogszabályok szerinti munkáltatói jogkörök gyakorlása,</w:t>
      </w:r>
    </w:p>
    <w:p w14:paraId="4A01AD3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13.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maga, vagy az általa megbízott személy útján ellátja a Képviselő-testület tulajdonosi képviseletét az önkormányzat vállalkozásaiban a külön rendeletben meghatározottak szerint;</w:t>
      </w:r>
    </w:p>
    <w:p w14:paraId="3D5EC74F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14.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működési feltételeinek megteremtése, munkájának megszervezése;</w:t>
      </w:r>
    </w:p>
    <w:p w14:paraId="7811019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15.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tagjai és bizottságai munkájának segítése;</w:t>
      </w:r>
    </w:p>
    <w:p w14:paraId="3F77845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16.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döntéseinek előkészítése, a döntések végrehajtásának megszervezése és ellenőrzése;</w:t>
      </w:r>
    </w:p>
    <w:p w14:paraId="671C6F71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17.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munkatervének előkészítése, benyújtása, végrehajtása.</w:t>
      </w:r>
    </w:p>
    <w:p w14:paraId="48EC3597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polgármester munkarendje hétfőtől csütörtökig 9.00 órától 11.00 óráig, valamint 14.00 órától 15.30 óráig tart.</w:t>
      </w:r>
    </w:p>
    <w:p w14:paraId="28D0BF2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polgármester részletes feladat- és hatásköreit a jogszabályok és a Képviselő-testület döntései határozzák meg.</w:t>
      </w:r>
    </w:p>
    <w:p w14:paraId="6B41A76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(5) A Képviselő-testület által a polgármesterre átruházott hatáskörök jegyzékét e rendelet 1. melléklete tartalmazza.</w:t>
      </w:r>
    </w:p>
    <w:p w14:paraId="50BF5C9A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58505F7A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Alpolgármester</w:t>
      </w:r>
    </w:p>
    <w:p w14:paraId="1E6BBBDD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67. §</w:t>
      </w:r>
    </w:p>
    <w:p w14:paraId="2612E062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a polgármester javaslatára, titkos szavazással, a polgármester helyettesítésére, munkájának segítésére saját tagjai közül egy társadalmi megbízatású alpolgármestert választ.</w:t>
      </w:r>
    </w:p>
    <w:p w14:paraId="3D36D3F0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Az alpolgármester a polgármester irányításával látja el feladatát, hivatali munkarendjét a polgármester határozza meg.</w:t>
      </w:r>
    </w:p>
    <w:p w14:paraId="7B6D6AD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polgármester távollétében írásbeli felhatalmazása alapján, illetve akadályoztatása esetén az alpolgármestert a polgármester jogosultságai illetik meg.</w:t>
      </w:r>
    </w:p>
    <w:p w14:paraId="2FA88CFA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Jogi és Ügyrendi Bizottság elnökét a polgármester, valamint a Képviselő-testület tagjai közül választott alpolgármester együttes akadályoztatása esetén a polgármester jogosultságai illetik meg.</w:t>
      </w:r>
    </w:p>
    <w:p w14:paraId="703528C3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4269A7CB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jegyző</w:t>
      </w:r>
    </w:p>
    <w:p w14:paraId="6A56E066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68. §</w:t>
      </w:r>
    </w:p>
    <w:p w14:paraId="21EB981A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Jegyző:</w:t>
      </w:r>
    </w:p>
    <w:p w14:paraId="6636D843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vezeti a Hivatalt, a polgármester irányításával elkészíti annak ügyrendjét, munkaköri leírásait, gondoskodik annak folyamatos karbantartásáról;</w:t>
      </w:r>
    </w:p>
    <w:p w14:paraId="611372B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elkészíti a köztisztviselők munkaköri leírását és minősítését, saját hatáskörébe tartozó ügyekben szabályozza a kiadmányozás, az utalványozás és az ellenjegyzés rendjét;</w:t>
      </w:r>
    </w:p>
    <w:p w14:paraId="42255B7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rendszeresen tájékoztatást ad a polgármesternek, a testületnek, a bizottságoknak, a településrészi önkormányzatnak az önkormányzat munkáját érintő jogszabályokról;</w:t>
      </w:r>
    </w:p>
    <w:p w14:paraId="2E326415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polgármester irányításával előkészíti a Képviselő-testület, a bizottságok és a településrészi önkormányzatok elé kerülő előterjesztéseket;</w:t>
      </w:r>
    </w:p>
    <w:p w14:paraId="5E36458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a Képviselő-testület ülésein gondoskodik a jegyzőkönyv vezetéséről és a szavazatok összeszámlálásáról;</w:t>
      </w:r>
    </w:p>
    <w:p w14:paraId="63164C52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f)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tájékoztatja a Képviselő-testületet a Hivatal munkájáról, az ügyintézésről;</w:t>
      </w:r>
    </w:p>
    <w:p w14:paraId="697ABE6D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g)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gondoskodik az önkormányzati rendeletek megismertetéséről és végrehajtásáról;</w:t>
      </w:r>
    </w:p>
    <w:p w14:paraId="24E8573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h)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szervezi a jogi felvilágosító munkát;</w:t>
      </w:r>
    </w:p>
    <w:p w14:paraId="0067410A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i)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gondoskodik a Hivatal dolgozóinak rendszeres továbbképzéséről;</w:t>
      </w:r>
    </w:p>
    <w:p w14:paraId="1436BE81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j)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ellenjegyzi a pénzügyi kötelezettségvállalásokat.</w:t>
      </w:r>
    </w:p>
    <w:p w14:paraId="1337123D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jegyző részletes feladat- és hatásköreit a jogszabályok és a Képviselő-testület döntései határozzák meg.</w:t>
      </w:r>
    </w:p>
    <w:p w14:paraId="42C378EC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Képviselő-testület által a jegyzőre átruházott hatáskörök jegyzékét e rendelet 9. melléklete tartalmazza.</w:t>
      </w:r>
    </w:p>
    <w:p w14:paraId="6002BBB2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jegyzőt távolléte vagy akadályoztatása esetén az aljegyző helyettesíti. A jegyzői, aljegyzői tisztség egyidejű betöltetlensége, vagy jegyző és a helyettesítésére kijelölt aljegyző tartós akadályoztatása esetén – legfeljebb 6 havi időtartamra – a jegyzői feladatok ellátásával a jogszabályban előírt képesítési feltételeknek megfelelő köztisztviselőt bízhat meg a polgármester.</w:t>
      </w:r>
    </w:p>
    <w:p w14:paraId="63E79665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Aljegyző</w:t>
      </w:r>
    </w:p>
    <w:p w14:paraId="46818EC3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69. §</w:t>
      </w:r>
    </w:p>
    <w:p w14:paraId="734EA228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polgármester a jegyző javaslatára, a jegyzőre vonatkozó szabályok szerint aljegyzőt nevez ki a jegyző helyettesítésére, illetve az általa meghatározott feladatok ellátására.</w:t>
      </w:r>
    </w:p>
    <w:p w14:paraId="2AAFD823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Az aljegyző tekintetében az egyéb munkáltatói jogokat a jegyző gyakorolja, és meghatározza feladatait.</w:t>
      </w:r>
    </w:p>
    <w:p w14:paraId="37037714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X. Fejezet</w:t>
      </w:r>
    </w:p>
    <w:p w14:paraId="1AFC153B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 HIVATAL</w:t>
      </w:r>
    </w:p>
    <w:p w14:paraId="53C73F8A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70. §</w:t>
      </w:r>
    </w:p>
    <w:p w14:paraId="1DDD796F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Képviselő-testület egységes Hivatalt hoz létre az önkormányzat működésével, az önkormányzati igazgatási ügyek döntésre való előkészítésével és végrehajtásával kapcsolatos, valamint a jogszabályokban meghatározott államigazgatási feladatok ellátására.</w:t>
      </w:r>
    </w:p>
    <w:p w14:paraId="54886B2B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Hivatal szervezeti felépítése</w:t>
      </w:r>
    </w:p>
    <w:p w14:paraId="10843447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71. §</w:t>
      </w:r>
    </w:p>
    <w:p w14:paraId="3AD65199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Hivatal szervezeti egységei:</w:t>
      </w:r>
    </w:p>
    <w:p w14:paraId="4B053133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Titkársági Osztály;</w:t>
      </w:r>
    </w:p>
    <w:p w14:paraId="213D4A7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Költségvetési és Pénzügyi Osztály;</w:t>
      </w:r>
    </w:p>
    <w:p w14:paraId="475EA85F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Vagyongazdálkodási és Műszaki Osztály;</w:t>
      </w:r>
    </w:p>
    <w:p w14:paraId="156E28FE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Közigazgatási Osztály, ezen belül a Közterület-felügyelet;</w:t>
      </w:r>
    </w:p>
    <w:p w14:paraId="3E276201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tanyagondnoki szolgálat</w:t>
      </w:r>
    </w:p>
    <w:p w14:paraId="07E79004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72. §</w:t>
      </w:r>
    </w:p>
    <w:p w14:paraId="598CA02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a település lakói számára, annak érdekében, hogy a településen és a településrészen hiányzó, az alapvető szükségletek kielégítését segítő szolgáltatásokhoz, közszolgáltatásokhoz, valamint egyes alapszolgáltatásokhoz való hozzájutást elősegítse, a rászorult személyek szállítási problémáját megoldja, a lakosságot érintő információk gyűjtését biztosítsa, valamint az egyéni, közösségi szintű szükségletek teljesítését segítse, tanyagondnoki szolgálatot működtet.</w:t>
      </w:r>
    </w:p>
    <w:p w14:paraId="02E8C293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tanyagondnoki szolgálat működését, létszámát, szervezeti felépítését, működési rendjét, valamint részletes feladat és hatáskörét a képviselő-testület külön rendeletben szabályozza.</w:t>
      </w:r>
    </w:p>
    <w:p w14:paraId="367D430A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tanyagondnok a polgármesternek közvetlen alárendelten, a polgármester irányítása szerint végzi tevékenységét.</w:t>
      </w:r>
    </w:p>
    <w:p w14:paraId="7E81B4F7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tanyagondnoki szolgáltatás folyamatos biztosítása nem szüneteltethető, ennek érdekében a polgármester a tanyagondnok szabadsága, betegsége, egyéb törvényes távolmaradása esetén helyettesítéséről – más településsel kötött külön megállapodás alapján, az ott foglalkoztatott, megfelelő képesítéssel rendelkező személy útján – gondoskodik. A helyettesítés hosszabb távon helyettes alkalmazásával is megoldható. A helyettes megbízási jogviszonyba kerül Szigetvár Város Önkormányzatával.</w:t>
      </w:r>
    </w:p>
    <w:p w14:paraId="510872DF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Képviselet</w:t>
      </w:r>
    </w:p>
    <w:p w14:paraId="4C2BBAB0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73. §</w:t>
      </w:r>
    </w:p>
    <w:p w14:paraId="44A5DE6F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Képviselő-testületet a polgármester, illetve felhatalmazása alapján az alpolgármester jogosult képviselni.</w:t>
      </w:r>
    </w:p>
    <w:p w14:paraId="2A5322C4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Hivatalt a jegyző, illetve felhatalmazása alapján az aljegyző vagy a belső szervezeti egység vezetője jogosult képviselni.</w:t>
      </w:r>
    </w:p>
    <w:p w14:paraId="526975E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Hivatal belső működése során az osztályokat az osztályvezetők, illetve az általuk - a jegyző egyetértésével - megbízott dolgozó jogosult képviselni.</w:t>
      </w:r>
    </w:p>
    <w:p w14:paraId="32DCB0FA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577E380B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2038D3F1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3F278524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Hivatal munkarendje</w:t>
      </w:r>
    </w:p>
    <w:p w14:paraId="6A2B7F95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74. §</w:t>
      </w:r>
    </w:p>
    <w:p w14:paraId="21CA583D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Hivatal dolgozói munkaköri leírásuknak, a jogszabályoknak, a belső szabályzatoknak és a kapott utasításoknak megfelelően látják el feladataikat.</w:t>
      </w:r>
    </w:p>
    <w:p w14:paraId="6AA7DF38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Hivatal dolgozói munkaköri leírásukban foglaltak szerint helyettesítik egymást. Az osztályvezetőt - a jegyző egyetértésével - az osztályvezető által munkaköri leírásban megbízott dolgozó helyettesíti.</w:t>
      </w:r>
    </w:p>
    <w:p w14:paraId="452B56FD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75. §</w:t>
      </w:r>
    </w:p>
    <w:p w14:paraId="2AB4F41D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Az országgyűlési képviselők, az önkormányzati képviselők, a települési nemzetiségi önkormányzat képviselői és a bizottságok tagjai, valamint a településrészi önkormányzati testületi tagok munkaidőben korlátozás nélkül jogosultak a Polgármesteri Hivatalt felkeresni.</w:t>
      </w:r>
    </w:p>
    <w:p w14:paraId="7B05CBF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Amennyiben a Hivatal intézkedésének késedelme elháríthatatlan kárral vagy veszéllyel járna, az ügyfeleket munkaidőben, időbeni korlátozás nélkül fogadni kell.</w:t>
      </w:r>
    </w:p>
    <w:p w14:paraId="286E648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(3) A házasságkötések és bejegyzett élettársi kapcsolatok létesítésének megünneplését Szigetvár Város Önkormányzata Képviselő-testületének a hivatali helyiségen kívüli, valamint a hivatali munkaidőn kívül történő házasságkötések és bejegyzett élettársi kapcsolatok létesítésének egyes szabályairól és díjairól szóló 13/2022. (VII.29.) önkormányzati rendelete szabályozza.</w:t>
      </w:r>
    </w:p>
    <w:p w14:paraId="2E133F86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(4) A tisztségviselők, illetve a Hivatal ügyfélfogadási rendjét e rendelet 14. melléklete tartalmazza.</w:t>
      </w:r>
    </w:p>
    <w:p w14:paraId="3378BF2A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XI. Fejezet</w:t>
      </w:r>
    </w:p>
    <w:p w14:paraId="3A4A6CAC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AZ ÖNKORMÁNYZAT GAZDASÁGI ALAPJAI</w:t>
      </w:r>
    </w:p>
    <w:p w14:paraId="5437E816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Az önkormányzat költségvetése</w:t>
      </w:r>
    </w:p>
    <w:p w14:paraId="7FCF7984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76. §</w:t>
      </w:r>
    </w:p>
    <w:p w14:paraId="5575C1E0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Képviselő-testület a költségvetését rendelettel állapítja meg.</w:t>
      </w:r>
    </w:p>
    <w:p w14:paraId="219B913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Az (1) bekezdésben szereplő rendeletet külön törvény rendelkezésének megfelelően kell megalkotni.</w:t>
      </w:r>
    </w:p>
    <w:p w14:paraId="681E6822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77. §</w:t>
      </w:r>
    </w:p>
    <w:p w14:paraId="718DBDEF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 költségvetési rendelet-tervezetet a 41. § (3)–(4) bekezdésében meghatározottak szerint kell beterjeszteni.</w:t>
      </w:r>
    </w:p>
    <w:p w14:paraId="65BC7501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költségvetésről szóló előterjesztést és rendelet-tervezetet valamennyi bizottság és településrészi önkormányzat testülete megtárgyalja.</w:t>
      </w:r>
    </w:p>
    <w:p w14:paraId="09E198E2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2EB2D0B2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1CFD1827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</w:p>
    <w:p w14:paraId="349461B1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Az önkormányzat vagyona</w:t>
      </w:r>
    </w:p>
    <w:p w14:paraId="3B748EC1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78. §</w:t>
      </w:r>
    </w:p>
    <w:p w14:paraId="0195589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Az önkormányzat törzsvagyonát, valamint a forgalomképes, a korlátozottan forgalomképes vagyontárgyakkal való gazdálkodás és az önkormányzat vállalkozásával kapcsolatos előírásokat Szigetvár Város Önkormányzata Képviselő-testületének az Önkormányzat vagyonáról és a vagyongazdálkodás szabályairól szóló 11/2011. (III.25.) önkormányzati rendelete állapítja meg.</w:t>
      </w:r>
    </w:p>
    <w:p w14:paraId="59741722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79. §</w:t>
      </w:r>
    </w:p>
    <w:p w14:paraId="55A8465F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(1) Az önkormányzat a vagyonáról folyamatosan elszámol. A következő évet előkészítő közmeghallgatás egyik napirendjeként a polgármester tájékoztatást ad az önkormányzat vagyoni helyzetéről.</w:t>
      </w:r>
    </w:p>
    <w:p w14:paraId="33A099B5" w14:textId="77777777" w:rsidR="00616B68" w:rsidRPr="00616B68" w:rsidRDefault="00616B68" w:rsidP="00616B68">
      <w:pPr>
        <w:suppressAutoHyphens/>
        <w:spacing w:before="24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(2) A Képviselő-testület vállalkozásokban a Gazdasági, Pénzügyi, Városfejlesztési és Turisztikai Bizottság előzetes véleményének kikérésével vehet részt.</w:t>
      </w:r>
    </w:p>
    <w:p w14:paraId="33357D83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Az önkormányzat gazdálkodásának ellenőrzése</w:t>
      </w:r>
    </w:p>
    <w:p w14:paraId="261CCC61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80. §</w:t>
      </w:r>
    </w:p>
    <w:p w14:paraId="39D96B2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Az önkormányzat gazdálkodásának ellenőrzésére az Mötv.-ben meghatározott szabályok irányadók.</w:t>
      </w:r>
    </w:p>
    <w:p w14:paraId="64F05656" w14:textId="77777777" w:rsidR="00616B68" w:rsidRPr="00616B68" w:rsidRDefault="00616B68" w:rsidP="00616B68">
      <w:pPr>
        <w:suppressAutoHyphens/>
        <w:spacing w:before="280" w:after="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Önkormányzati intézmények gazdálkodásának ellenőrzése</w:t>
      </w:r>
    </w:p>
    <w:p w14:paraId="732D10A8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81. §</w:t>
      </w:r>
    </w:p>
    <w:p w14:paraId="22E5010F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Az önkormányzat által fenntartott intézmények pénzügyi ellenőrzését a Gazdasági, Pénzügyi, Városfejlesztési és Turisztikai Bizottság irányításával a Hivatal látja el.</w:t>
      </w:r>
    </w:p>
    <w:p w14:paraId="46665206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XII. Fejezet</w:t>
      </w:r>
    </w:p>
    <w:p w14:paraId="5E658526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HELYI NÉPSZAVAZÁS</w:t>
      </w:r>
    </w:p>
    <w:p w14:paraId="77B1DBE4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82. §</w:t>
      </w:r>
    </w:p>
    <w:p w14:paraId="7D4DB8E7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Képviselő-testület külön rendeletben szabályozza a helyi népszavazás kezdeményezéséhez szükséges választópolgárok számát.</w:t>
      </w:r>
    </w:p>
    <w:p w14:paraId="29BB7885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83. §</w:t>
      </w:r>
    </w:p>
    <w:p w14:paraId="180B50DF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E rendelet a belső piaci szolgáltatásokról szóló, az Európai Parlament és a Tanács 2006/123/EK irányelvnek megfelelő szabályozást tartalmaz.</w:t>
      </w:r>
    </w:p>
    <w:p w14:paraId="052A4A97" w14:textId="77777777" w:rsidR="00616B68" w:rsidRPr="00616B68" w:rsidRDefault="00616B68" w:rsidP="00616B68">
      <w:pPr>
        <w:suppressAutoHyphens/>
        <w:spacing w:before="360"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XIII. Fejezet</w:t>
      </w:r>
    </w:p>
    <w:p w14:paraId="427C3296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ZÁRÓ RENDELKEZÉS</w:t>
      </w:r>
    </w:p>
    <w:p w14:paraId="31AD7305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84. §</w:t>
      </w:r>
    </w:p>
    <w:p w14:paraId="66224814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Hatályát veszti Szigetvár Város Önkormányzata Képviselő-testületének: </w:t>
      </w:r>
    </w:p>
    <w:p w14:paraId="4C34091F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a)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a Szigetvár Város Önkormányzata Képviselő-testülete Szervezeti és Működési Szabályzatáról szóló 1/2011. (I. 21.) önkormányzati rendelete, </w:t>
      </w:r>
    </w:p>
    <w:p w14:paraId="034ECCA6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b)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 Szigetvár Város Önkormányzata Képviselő-testülete Szervezeti és Működési Szabályzatáról szóló 1/2011. (I. 21.) önkormányzati rendelete módosításáról szóló 6/2011. (II.18.) önkormányzati rendelete, </w:t>
      </w:r>
    </w:p>
    <w:p w14:paraId="010D9C61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c)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Szigetvár Város Önkormányzata Képviselő-testülete Szervezeti és Működési Szabályzatáról szóló 1/2011. (I. 21.) önkormányzati rendelete módosításáról szóló 23/2011. (IX.09.) önkormányzati rendelete, </w:t>
      </w:r>
    </w:p>
    <w:p w14:paraId="0234DED4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d)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Szigetvár Város Önkormányzata Képviselő-testülete Szervezeti és Működési Szabályzatáról szóló 1/2011. (I. 21.) önkormányzati rendelete módosításáról szóló 26/2011. (IX.23.) önkormányzati rendelete, </w:t>
      </w:r>
    </w:p>
    <w:p w14:paraId="41552E3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e)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Szigetvár Város Önkormányzata Képviselő-testülete Szervezeti és Működési Szabályzatáról szóló 1/2011. (I. 21.) önkormányzati rendelete módosításáról szóló 30/2011. (X.28.) önkormányzati rendelete, </w:t>
      </w:r>
    </w:p>
    <w:p w14:paraId="7BDB04CC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f)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Szigetvár Város Önkormányzata Képviselő-testülete Szervezeti és Működési Szabályzatáról szóló 1/2011. (I. 21.) önkormányzati rendelete módosításáról szóló 34/2011. (XI.25.) önkormányzati rendelete, </w:t>
      </w:r>
    </w:p>
    <w:p w14:paraId="1C540318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g)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Szigetvár Város Önkormányzata Képviselő-testülete Szervezeti és Működési Szabályzatáról szóló 1/2011. (I. 21.) önkormányzati rendelete módosításáról szóló 45/2011. (XII.16.) önkormányzati rendelete, </w:t>
      </w:r>
    </w:p>
    <w:p w14:paraId="5E07624B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h)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Szigetvár Város Önkormányzata Képviselő-testülete Szervezeti és Működési Szabályzatáról szóló 1/2011. (I. 21.) önkormányzati rendelete módosításáról szóló 10/2012. (II.16.) önkormányzati rendelete, </w:t>
      </w:r>
    </w:p>
    <w:p w14:paraId="5C52C863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i)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Szigetvár Város Önkormányzata Képviselő-testülete Szervezeti és Működési Szabályzatáról szóló 1/2011. (I. 21.) önkormányzati rendelete módosításáról szóló 30/2012. (V.21.) önkormányzati rendelete, </w:t>
      </w:r>
    </w:p>
    <w:p w14:paraId="6EDE6271" w14:textId="77777777" w:rsidR="00616B68" w:rsidRPr="00616B68" w:rsidRDefault="00616B68" w:rsidP="00616B68">
      <w:pPr>
        <w:suppressAutoHyphens/>
        <w:spacing w:after="0" w:line="240" w:lineRule="auto"/>
        <w:ind w:left="580" w:hanging="560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j)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Szigetvár Város Önkormányzata Képviselő-testülete Szervezeti és Működési Szabályzatáról szóló 1/2011. (I. 21.) önkormányzati rendelete módosításáról szóló 36/2012. (VI.22.) önkormányzati rendelete.</w:t>
      </w:r>
    </w:p>
    <w:p w14:paraId="64737924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85. §</w:t>
      </w:r>
    </w:p>
    <w:p w14:paraId="3CFB5017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Hatályát veszti a Szigetvár Város Önkormányzata Képviselő-testülete Szervezeti és Működési Szabályzatáról szóló 1/2011. (I. 21.) önkormányzati rendelet.</w:t>
      </w:r>
    </w:p>
    <w:p w14:paraId="103C5F6B" w14:textId="77777777" w:rsidR="00616B68" w:rsidRPr="00616B68" w:rsidRDefault="00616B68" w:rsidP="00616B68">
      <w:pPr>
        <w:suppressAutoHyphens/>
        <w:spacing w:before="240" w:after="24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86. §</w:t>
      </w:r>
    </w:p>
    <w:p w14:paraId="7725564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Ez a rendelet 2024. október 8-án 14 óra 55 perckor lép hatályba.</w:t>
      </w:r>
    </w:p>
    <w:p w14:paraId="6E6BA36D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3269914C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Szigetvár, 2024. október. 8. </w:t>
      </w:r>
    </w:p>
    <w:p w14:paraId="16F7DE7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3E1E2424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255D59AA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Dr. Vass Péter 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Dr. Weszner Veronika</w:t>
      </w:r>
    </w:p>
    <w:p w14:paraId="09458768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polgármester 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jegyző </w:t>
      </w:r>
    </w:p>
    <w:p w14:paraId="4B68608B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7E4CA46F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5D4D44C3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A 21/2024. (X.8.) önkormányzati rendeletet </w:t>
      </w:r>
    </w:p>
    <w:p w14:paraId="7853D237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         2024. október 8-án 14 óra 55 perckor kihirdetem. </w:t>
      </w:r>
    </w:p>
    <w:p w14:paraId="42B47EF7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2177B4A8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085A4C3A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Dr. Weszner Veronika</w:t>
      </w:r>
    </w:p>
    <w:p w14:paraId="0B2B1395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>jegyző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br w:type="page"/>
      </w:r>
    </w:p>
    <w:p w14:paraId="0E9AEBB0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1. melléklet a 21/2024. (X.8.) önkormányzati rendelethez</w:t>
      </w:r>
    </w:p>
    <w:p w14:paraId="68506706" w14:textId="77777777" w:rsidR="00616B68" w:rsidRPr="00616B68" w:rsidRDefault="00616B68" w:rsidP="00616B68">
      <w:pPr>
        <w:suppressAutoHyphens/>
        <w:spacing w:before="240" w:after="48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KÉPVISELŐ-TESTÜLET ÁLTAL A POLGÁRMESTERRE ÁTRUHÁZOTT HATÁSKÖRÖK</w:t>
      </w:r>
    </w:p>
    <w:p w14:paraId="6F8D31D6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1. Megköti a Baranya Vármegyei Kormányhivatal Szigetvári Járási Hivatal Foglalkoztatási Osztállyal a közösségi munkavégzésre vonatkozó megállapodást.</w:t>
      </w:r>
    </w:p>
    <w:p w14:paraId="16BDC4B9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2. Az állampolgárok élet- és vagyonbiztonságát veszélyeztető elemi csapás, illetve következményeinek elhárítása érdekében (veszélyhelyzetben) a helyi önkormányzat költségvetése körében átmeneti intézkedést hozhat, amelyről a Képviselő-testület soron következő ülésén kötelező beszámolni.</w:t>
      </w:r>
    </w:p>
    <w:p w14:paraId="0930A8EE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3. Szigetvár Város Polgármestere gyakorol minden munkáltatói jogot az önkormányzat munkavállalói és közfoglalkoztatott munkavállalói felett.</w:t>
      </w:r>
    </w:p>
    <w:p w14:paraId="2ACD5D06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 Szigetvár Város Önkormányzata Képviselő-testületének a pénzbeli és természetben nyújtott települési támogatásokról szóló 3/2015. (II.26.) önkormányzati rendelete alapján dönt:</w:t>
      </w:r>
    </w:p>
    <w:p w14:paraId="23766940" w14:textId="77777777" w:rsidR="00616B68" w:rsidRPr="00616B68" w:rsidRDefault="00616B68" w:rsidP="00616B68">
      <w:pPr>
        <w:suppressAutoHyphens/>
        <w:spacing w:before="220" w:after="0" w:line="240" w:lineRule="auto"/>
        <w:ind w:left="284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4.1. a lakhatási támogatásra való jogosultság megállapításáról,</w:t>
      </w:r>
    </w:p>
    <w:p w14:paraId="10B08D53" w14:textId="77777777" w:rsidR="00616B68" w:rsidRPr="00616B68" w:rsidRDefault="00616B68" w:rsidP="00616B68">
      <w:pPr>
        <w:suppressAutoHyphens/>
        <w:spacing w:before="220" w:after="0" w:line="240" w:lineRule="auto"/>
        <w:ind w:left="284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4.2. a gyógyszertámogatásra való jogosultság megállapításáról,</w:t>
      </w:r>
    </w:p>
    <w:p w14:paraId="602A7128" w14:textId="77777777" w:rsidR="00616B68" w:rsidRPr="00616B68" w:rsidRDefault="00616B68" w:rsidP="00616B68">
      <w:pPr>
        <w:suppressAutoHyphens/>
        <w:spacing w:before="220" w:after="0" w:line="240" w:lineRule="auto"/>
        <w:ind w:left="284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4.3. az adósságcsökkentési támogatásra való jogosultság megállapításáról,</w:t>
      </w:r>
    </w:p>
    <w:p w14:paraId="5743FAB9" w14:textId="77777777" w:rsidR="00616B68" w:rsidRPr="00616B68" w:rsidRDefault="00616B68" w:rsidP="00616B68">
      <w:pPr>
        <w:suppressAutoHyphens/>
        <w:spacing w:before="220" w:after="0" w:line="240" w:lineRule="auto"/>
        <w:ind w:left="284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4.4. a rendkívüli települési támogatás megállapításáról,</w:t>
      </w:r>
    </w:p>
    <w:p w14:paraId="65F67A53" w14:textId="77777777" w:rsidR="00616B68" w:rsidRPr="00616B68" w:rsidRDefault="00616B68" w:rsidP="00616B68">
      <w:pPr>
        <w:suppressAutoHyphens/>
        <w:spacing w:before="220" w:after="0" w:line="240" w:lineRule="auto"/>
        <w:ind w:left="284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4.5. a természetben nyújtott ellátásokról,</w:t>
      </w:r>
    </w:p>
    <w:p w14:paraId="3BBFAA4E" w14:textId="77777777" w:rsidR="00616B68" w:rsidRPr="00616B68" w:rsidRDefault="00616B68" w:rsidP="00616B68">
      <w:pPr>
        <w:suppressAutoHyphens/>
        <w:spacing w:before="220" w:after="0" w:line="240" w:lineRule="auto"/>
        <w:ind w:left="284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4.6. a szociális tűzifa támogatás megállapításáról,</w:t>
      </w:r>
    </w:p>
    <w:p w14:paraId="42F5383F" w14:textId="77777777" w:rsidR="00616B68" w:rsidRPr="00616B68" w:rsidRDefault="00616B68" w:rsidP="00616B68">
      <w:pPr>
        <w:suppressAutoHyphens/>
        <w:spacing w:before="220" w:after="0" w:line="240" w:lineRule="auto"/>
        <w:ind w:left="284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4.7. a mezőgazdasági terménysegélyre való jogosultság megállapításáról,</w:t>
      </w:r>
    </w:p>
    <w:p w14:paraId="547B8E6B" w14:textId="77777777" w:rsidR="00616B68" w:rsidRPr="00616B68" w:rsidRDefault="00616B68" w:rsidP="00616B68">
      <w:pPr>
        <w:suppressAutoHyphens/>
        <w:spacing w:before="220" w:after="0" w:line="240" w:lineRule="auto"/>
        <w:ind w:left="284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4.8. a köztemetésről,</w:t>
      </w:r>
    </w:p>
    <w:p w14:paraId="23138E4B" w14:textId="77777777" w:rsidR="00616B68" w:rsidRPr="00616B68" w:rsidRDefault="00616B68" w:rsidP="00616B68">
      <w:pPr>
        <w:suppressAutoHyphens/>
        <w:spacing w:before="220" w:after="0" w:line="240" w:lineRule="auto"/>
        <w:ind w:left="284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4.9. a jogosulatlanul igénybe vett ellátás megtérítéséről</w:t>
      </w:r>
    </w:p>
    <w:p w14:paraId="40468A8B" w14:textId="77777777" w:rsidR="00616B68" w:rsidRPr="00616B68" w:rsidRDefault="00616B68" w:rsidP="00616B68">
      <w:pPr>
        <w:suppressAutoHyphens/>
        <w:spacing w:before="220" w:after="0" w:line="240" w:lineRule="auto"/>
        <w:ind w:left="284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4.10. temetési költségek megfizetése céljából visszatérítendő formában nyújtott települési támogatásról.</w:t>
      </w:r>
    </w:p>
    <w:p w14:paraId="6D3DD248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5. Szigetvár Város Önkormányzata Képviselő-testületének a lakások és helyiségek bérletéről, illetve elidegenítéséről szóló 20/2011. (IV.22.) számú önkormányzati rendelete alapján:</w:t>
      </w:r>
    </w:p>
    <w:p w14:paraId="77B9018C" w14:textId="77777777" w:rsidR="00616B68" w:rsidRPr="00616B68" w:rsidRDefault="00616B68" w:rsidP="00616B68">
      <w:pPr>
        <w:suppressAutoHyphens/>
        <w:spacing w:before="220" w:after="0" w:line="240" w:lineRule="auto"/>
        <w:ind w:left="426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5.1. dönt szociális bérlakások bérbeadására irányuló pályázat kiírásáról;</w:t>
      </w:r>
    </w:p>
    <w:p w14:paraId="0F7D5F8F" w14:textId="77777777" w:rsidR="00616B68" w:rsidRPr="00616B68" w:rsidRDefault="00616B68" w:rsidP="00616B68">
      <w:pPr>
        <w:suppressAutoHyphens/>
        <w:spacing w:before="220" w:after="0" w:line="240" w:lineRule="auto"/>
        <w:ind w:left="426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5.2. hozzájárul a lakások és helyiségek bérletére, valamint az elidegenítésükre vonatkozó egyes szabályokról szóló 1993. évi LXXVIII. törvény 21. § (2) bekezdésben fel nem sorolt hozzátartozók bérlő általi befogadásához.</w:t>
      </w:r>
    </w:p>
    <w:p w14:paraId="57C7A2A0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6. Szigetvár Város Önkormányzata Képviselő-testületének az Önkormányzat mindenkori költségvetéséről szóló önkormányzati rendelete alapján 3.000.000, - Ft-ig dönt a forrásfelhasználásról.</w:t>
      </w:r>
    </w:p>
    <w:p w14:paraId="20B6BE60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7. Szigetvár Város Önkormányzata Képviselő-testületének a közterület használatáról szóló 23/2005. (X.27.) önkormányzati rendelete 9. § (1), 22. § (2) és 26. § (2) bekezdésében meghatározott hatáskörök gyakorlása.</w:t>
      </w:r>
    </w:p>
    <w:p w14:paraId="1DB23215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8. Dönt a parkolóhelyek megváltására vonatkozó kérelmekről.</w:t>
      </w:r>
    </w:p>
    <w:p w14:paraId="583814DD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9. Szigetvár Város Önkormányzat Képviselő-testülete a településkép védelméről szóló törvényben foglalt önkormányzati hatósági hatásköreit a polgármesterre ruházza át.</w:t>
      </w:r>
    </w:p>
    <w:p w14:paraId="7A8535D4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10. Szigetvár Város Önkormányzata Képviselő-testületének a városi címerről, zászlóról, pecsétről és használatának rendjéről szóló 11/1991. (VIII. 30.) önkormányzati rendelete 6. § (1) bekezdés e) pontjában meghatározott esetekben a 6. § (5) bekezdés alapján engedélyezi a városi zászló (lobogó) használatát.</w:t>
      </w:r>
    </w:p>
    <w:p w14:paraId="636EF429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11. Szigetvár Város Önkormányzata Képviselő-testületének az Önkormányzat vagyonáról és a vagyongazdálkodás szabályairól szóló 11/2011. (III. 25.) önkormányzati rendelet 31. § (2) bekezdése alapján az önkormányzati társulás társulási tanácsa, illetve ellenőrző szervezete ülésén átruházott hatáskörben gyakorolja a tulajdonost megillető jogokat.</w:t>
      </w:r>
    </w:p>
    <w:p w14:paraId="3299A356" w14:textId="1696731B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12.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t xml:space="preserve"> 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8"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Megköti a Szigetvári Vár vonatkozásában a bruttó 500.000,- Ft értéket el nem érő albérleti szerződéseket.</w:t>
      </w:r>
    </w:p>
    <w:p w14:paraId="2BF81D7B" w14:textId="74B32E34" w:rsid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13.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t xml:space="preserve"> 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9"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A közterület igénybevételével, felbontásával kapcsolatos elosztóvezeték vagy elosztóhálózat létesítéséhez vagy felújításához szükséges nyilatkozatok, valamint a magyar építészetről szóló 2023. C. törvény 2. § (3) bekezdésében meghatározott nyomvonal jellegű sajátos építményfajták esetében – melyek önkormányzati tulajdonú ingatlanon helyezkednek el – gyakorolja a tulajdonost megillető jogokat.</w:t>
      </w:r>
    </w:p>
    <w:p w14:paraId="06B0BC52" w14:textId="306BD695" w:rsidR="00616B68" w:rsidRPr="00616B68" w:rsidRDefault="00616B68" w:rsidP="00616B68">
      <w:pPr>
        <w:suppressAutoHyphens/>
        <w:spacing w:before="240" w:after="24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sectPr w:rsidR="00616B68" w:rsidRPr="00616B68" w:rsidSect="00616B68">
          <w:footerReference w:type="even" r:id="rId8"/>
          <w:footerReference w:type="default" r:id="rId9"/>
          <w:footerReference w:type="first" r:id="rId10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616B68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>14.</w:t>
      </w:r>
      <w:r>
        <w:rPr>
          <w:rStyle w:val="Lbjegyzet-hivatkozs"/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footnoteReference w:id="10"/>
      </w:r>
      <w:r w:rsidRPr="00616B68"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t xml:space="preserve"> Szigetvár Város Önkormányzat Képviselő-testületének a települési önkormányzatok szociális célú tüzelőanyag vásárlásához kapcsolódó támogatása elnevezésű pályázat keretében természetben nyújtott szociális célú tűzifa támogatás helyi szabályairól szóló 18/2026. (IX.24.) önkormányzati rendelete alapján dönt a természetben nyújtott szociális célú tűzifa támogatás megállapításáról.</w:t>
      </w:r>
    </w:p>
    <w:p w14:paraId="06116D9D" w14:textId="2EF2E69C" w:rsidR="00616B68" w:rsidRPr="00616B68" w:rsidRDefault="00616B68" w:rsidP="00616B68">
      <w:pPr>
        <w:suppressAutoHyphens/>
        <w:spacing w:before="220" w:after="0" w:line="240" w:lineRule="auto"/>
        <w:jc w:val="right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 xml:space="preserve">2. melléklet a 21/2024. (X. 8.) önkormányzati rendelethez </w:t>
      </w:r>
    </w:p>
    <w:p w14:paraId="65A6CAE4" w14:textId="77777777" w:rsidR="00616B68" w:rsidRPr="00616B68" w:rsidRDefault="00616B68" w:rsidP="00616B68">
      <w:pPr>
        <w:keepNext/>
        <w:tabs>
          <w:tab w:val="num" w:pos="0"/>
        </w:tabs>
        <w:suppressAutoHyphens/>
        <w:spacing w:before="240" w:after="120" w:line="240" w:lineRule="auto"/>
        <w:jc w:val="center"/>
        <w:outlineLvl w:val="0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  <w:bookmarkStart w:id="0" w:name="_Toc184531288"/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SZIGETVÁR VÁROS ÖNKORMÁNYZAT KÉPVISELŐ-TESTÜLETE BIZOTTSÁGAINAK MŰKÖDÉSI SZABÁLYZATA</w:t>
      </w:r>
      <w:bookmarkEnd w:id="0"/>
    </w:p>
    <w:p w14:paraId="4AC28922" w14:textId="77777777" w:rsidR="00616B68" w:rsidRPr="00616B68" w:rsidRDefault="00616B68" w:rsidP="00616B68">
      <w:pPr>
        <w:widowControl w:val="0"/>
        <w:suppressLineNumbers/>
        <w:suppressAutoHyphens/>
        <w:spacing w:before="360" w:after="12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 xml:space="preserve">I. FEJEZET </w:t>
      </w:r>
    </w:p>
    <w:p w14:paraId="2413C44E" w14:textId="77777777" w:rsidR="00616B68" w:rsidRPr="00616B68" w:rsidRDefault="00616B68" w:rsidP="00616B68">
      <w:pPr>
        <w:widowControl w:val="0"/>
        <w:suppressLineNumbers/>
        <w:suppressAutoHyphens/>
        <w:spacing w:before="360"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 xml:space="preserve">A BIZOTTSÁGI ÜLÉS </w:t>
      </w:r>
    </w:p>
    <w:p w14:paraId="255EADD8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 xml:space="preserve">A bizottsági ülésezés rendje </w:t>
      </w:r>
    </w:p>
    <w:p w14:paraId="3C3FF237" w14:textId="77777777" w:rsidR="00616B68" w:rsidRPr="00616B68" w:rsidRDefault="00616B68" w:rsidP="00616B68">
      <w:pPr>
        <w:widowControl w:val="0"/>
        <w:suppressLineNumbers/>
        <w:suppressAutoHyphens/>
        <w:spacing w:after="24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1.§</w:t>
      </w:r>
    </w:p>
    <w:p w14:paraId="7C3BEB0A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>(1) A bizottság szükség szerint, de évente legalább tizenegy ülést tart.</w:t>
      </w:r>
    </w:p>
    <w:p w14:paraId="21B4CE47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(2) A bizottság évente augusztus 1-től augusztus 31-ig munkaterv szerinti ülést nem tart. </w:t>
      </w:r>
    </w:p>
    <w:p w14:paraId="305A4625" w14:textId="77777777" w:rsidR="00616B68" w:rsidRPr="00616B68" w:rsidRDefault="00616B68" w:rsidP="00616B68">
      <w:pPr>
        <w:widowControl w:val="0"/>
        <w:suppressLineNumbers/>
        <w:suppressAutoHyphens/>
        <w:spacing w:before="240"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A bizottság ülésének összehívása</w:t>
      </w:r>
    </w:p>
    <w:p w14:paraId="1241D6CE" w14:textId="77777777" w:rsidR="00616B68" w:rsidRPr="00616B68" w:rsidRDefault="00616B68" w:rsidP="00616B68">
      <w:pPr>
        <w:widowControl w:val="0"/>
        <w:suppressLineNumbers/>
        <w:suppressAutoHyphens/>
        <w:spacing w:after="12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2. §</w:t>
      </w:r>
    </w:p>
    <w:p w14:paraId="02DA5CC1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</w:pPr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 xml:space="preserve">(1) A bizottsági ülést a bizottság elnöke vagy akadályoztatása esetén a bizottság képviselő tagja hívja össze az ülés helyének, időpontjának, tervezett napirendjének és a napirend előterjesztőjének megjelölését tartalmazó írásos meghívó útján úgy, hogy azt a bizottság tagjai és az érintettek az ülés előtt legalább </w:t>
      </w:r>
      <w:r w:rsidRPr="00616B68">
        <w:rPr>
          <w:rFonts w:ascii="Times New Roman" w:eastAsia="Times New Roman" w:hAnsi="Times New Roman" w:cs="Times New Roman"/>
          <w:bCs/>
          <w:sz w:val="24"/>
          <w:szCs w:val="24"/>
          <w:lang w:eastAsia="hu-HU" w:bidi="hi-IN"/>
        </w:rPr>
        <w:t>három nappal</w:t>
      </w:r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 xml:space="preserve"> előbb megkapják.</w:t>
      </w:r>
    </w:p>
    <w:p w14:paraId="0E250945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(2) A meghívót a bizottság elnöke írja alá, amelyhez csatolni kell az előterjesztéseket. </w:t>
      </w:r>
    </w:p>
    <w:p w14:paraId="3DE1558A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(3) Az állandó meghívottak köre: </w:t>
      </w:r>
    </w:p>
    <w:p w14:paraId="089B65D4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a.) a bizottság tagjai, </w:t>
      </w:r>
    </w:p>
    <w:p w14:paraId="4C9E2F8F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b.) a polgármester, </w:t>
      </w:r>
    </w:p>
    <w:p w14:paraId="6B936DF8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c.) az alpolgármesterek, </w:t>
      </w:r>
    </w:p>
    <w:p w14:paraId="11EEA7F3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d.) a jegyző, </w:t>
      </w:r>
    </w:p>
    <w:p w14:paraId="0BADDBA3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e.) az aljegyző, </w:t>
      </w:r>
    </w:p>
    <w:p w14:paraId="27CFC532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f.) A Polgármesteri Hivatal osztályvezetői. </w:t>
      </w:r>
    </w:p>
    <w:p w14:paraId="68CCE5DB" w14:textId="77777777" w:rsidR="00616B68" w:rsidRPr="00616B68" w:rsidRDefault="00616B68" w:rsidP="00616B68">
      <w:pPr>
        <w:suppressAutoHyphens/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</w:pPr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 xml:space="preserve">            g.) A Gazdasági, Pénzügyi, Városfejlesztési és Turisztikai Bizottság ülése tekintetében az önkormányzati tulajdonú gazdasági társaságok ügyvezetői, akik kötelesek részt venni a bizottság ülésén.</w:t>
      </w:r>
    </w:p>
    <w:p w14:paraId="179AE278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ind w:left="360" w:hanging="36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>Az állandó meghívottak körét a bizottság elnökének javaslatára a bizottság határozza meg.</w:t>
      </w:r>
    </w:p>
    <w:p w14:paraId="2BEEDC41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(4) Tanácskozási joggal vesz részt: </w:t>
      </w:r>
    </w:p>
    <w:p w14:paraId="0584681B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>a.) Képviselő-testület tagjai,</w:t>
      </w:r>
    </w:p>
    <w:p w14:paraId="439A9A04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b.) a polgármester, </w:t>
      </w:r>
    </w:p>
    <w:p w14:paraId="1D136CDD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c.) az alpolgármester, </w:t>
      </w:r>
    </w:p>
    <w:p w14:paraId="0D4412DC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d.) a jegyző, </w:t>
      </w:r>
    </w:p>
    <w:p w14:paraId="07943AB9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e.) az aljegyző, </w:t>
      </w:r>
    </w:p>
    <w:p w14:paraId="5C9D728B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f.) osztályvezető </w:t>
      </w:r>
    </w:p>
    <w:p w14:paraId="1F402633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g.) akit erre a bizottság elnöke feljogosít. </w:t>
      </w:r>
    </w:p>
    <w:p w14:paraId="7B0634FC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(5) Sürgős, halasztást nem tűrő esetben az ülés telefonon is összehívható. </w:t>
      </w:r>
    </w:p>
    <w:p w14:paraId="382BAC2C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(6) Kötelező a bizottság összehívása: </w:t>
      </w:r>
    </w:p>
    <w:p w14:paraId="7E78DAF0" w14:textId="77777777" w:rsidR="00616B68" w:rsidRPr="00616B68" w:rsidRDefault="00616B68" w:rsidP="00616B68">
      <w:pPr>
        <w:widowControl w:val="0"/>
        <w:numPr>
          <w:ilvl w:val="0"/>
          <w:numId w:val="1"/>
        </w:numPr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>a Képviselő-testület döntése értelmében;</w:t>
      </w:r>
    </w:p>
    <w:p w14:paraId="7D7429E9" w14:textId="77777777" w:rsidR="00616B68" w:rsidRPr="00616B68" w:rsidRDefault="00616B68" w:rsidP="00616B68">
      <w:pPr>
        <w:widowControl w:val="0"/>
        <w:numPr>
          <w:ilvl w:val="0"/>
          <w:numId w:val="1"/>
        </w:numPr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>a polgármester indítványára;</w:t>
      </w:r>
    </w:p>
    <w:p w14:paraId="6C78D23E" w14:textId="77777777" w:rsidR="00616B68" w:rsidRPr="00616B68" w:rsidRDefault="00616B68" w:rsidP="00616B68">
      <w:pPr>
        <w:widowControl w:val="0"/>
        <w:numPr>
          <w:ilvl w:val="0"/>
          <w:numId w:val="1"/>
        </w:numPr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>a Baranya Vármegyei Kormányhivatal vezetője indítványára;</w:t>
      </w:r>
    </w:p>
    <w:p w14:paraId="72268570" w14:textId="77777777" w:rsidR="00616B68" w:rsidRPr="00616B68" w:rsidRDefault="00616B68" w:rsidP="00616B68">
      <w:pPr>
        <w:widowControl w:val="0"/>
        <w:numPr>
          <w:ilvl w:val="0"/>
          <w:numId w:val="1"/>
        </w:numPr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>a bizottsági tagok legalább kettő ötödének indítványára;</w:t>
      </w:r>
    </w:p>
    <w:p w14:paraId="4ADA0FB3" w14:textId="77777777" w:rsidR="00616B68" w:rsidRPr="00616B68" w:rsidRDefault="00616B68" w:rsidP="00616B68">
      <w:pPr>
        <w:widowControl w:val="0"/>
        <w:numPr>
          <w:ilvl w:val="0"/>
          <w:numId w:val="1"/>
        </w:numPr>
        <w:suppressLineNumbers/>
        <w:suppressAutoHyphens/>
        <w:spacing w:after="120" w:line="240" w:lineRule="auto"/>
        <w:jc w:val="both"/>
        <w:rPr>
          <w:rFonts w:ascii="Times New Roman" w:eastAsia="Noto Sans CJK SC Regular" w:hAnsi="Times New Roman" w:cs="Times New Roman"/>
          <w:i/>
          <w:sz w:val="24"/>
          <w:szCs w:val="24"/>
          <w:lang w:eastAsia="zh-CN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a részönkormányzat kezdeményezésére. </w:t>
      </w:r>
    </w:p>
    <w:p w14:paraId="2A99232A" w14:textId="77777777" w:rsidR="00616B68" w:rsidRPr="00616B68" w:rsidRDefault="00616B68" w:rsidP="00616B68">
      <w:pPr>
        <w:suppressAutoHyphens/>
        <w:spacing w:after="120" w:line="240" w:lineRule="auto"/>
        <w:ind w:left="360" w:hanging="3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(7) A bizottság elnöke köteles a bizottsági ülés időpontját a többi bizottsági elnökkel egyeztetni az alábbi szempontok figyelembevételével: </w:t>
      </w:r>
    </w:p>
    <w:p w14:paraId="4FE6D3A1" w14:textId="77777777" w:rsidR="00616B68" w:rsidRPr="00616B68" w:rsidRDefault="00616B68" w:rsidP="00616B68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</w:pPr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>A bizottsági ülések kezdésének időpontja között legalább harminc perc különbségnek kell lennie.</w:t>
      </w:r>
    </w:p>
    <w:p w14:paraId="6551AB5E" w14:textId="77777777" w:rsidR="00616B68" w:rsidRPr="00616B68" w:rsidRDefault="00616B68" w:rsidP="00616B68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ugyanazon a napon, ugyanabban az időben egyszerre két bizottsági ülés nem tartható;</w:t>
      </w:r>
    </w:p>
    <w:p w14:paraId="092813DD" w14:textId="77777777" w:rsidR="00616B68" w:rsidRPr="00616B68" w:rsidRDefault="00616B68" w:rsidP="00616B68">
      <w:pPr>
        <w:widowControl w:val="0"/>
        <w:numPr>
          <w:ilvl w:val="0"/>
          <w:numId w:val="3"/>
        </w:numPr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>A bizottsági üléseket a bizottsági tagokkal történt előzetes egyeztetés után a bizottság elnöke határozza meg, és hívja össze.</w:t>
      </w:r>
    </w:p>
    <w:p w14:paraId="618EA92D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ind w:left="360" w:hanging="36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(8) Szükség esetén a bizottságok megállapodhatnak együttes bizottsági ülés tartásában (pl. ha ugyanazt a napirendet több bizottság is tárgyalja.) </w:t>
      </w:r>
    </w:p>
    <w:p w14:paraId="38FCFD6A" w14:textId="77777777" w:rsidR="00616B68" w:rsidRPr="00616B68" w:rsidRDefault="00616B68" w:rsidP="00616B68">
      <w:pPr>
        <w:widowControl w:val="0"/>
        <w:suppressLineNumbers/>
        <w:suppressAutoHyphens/>
        <w:spacing w:before="360"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A bizottsági ülés</w:t>
      </w:r>
    </w:p>
    <w:p w14:paraId="5C928BB8" w14:textId="77777777" w:rsidR="00616B68" w:rsidRPr="00616B68" w:rsidRDefault="00616B68" w:rsidP="00616B68">
      <w:pPr>
        <w:widowControl w:val="0"/>
        <w:suppressLineNumbers/>
        <w:suppressAutoHyphens/>
        <w:spacing w:after="12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3.§</w:t>
      </w:r>
    </w:p>
    <w:p w14:paraId="7D07053B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(1) A bizottsági ülés nyilvános. </w:t>
      </w:r>
    </w:p>
    <w:p w14:paraId="11609E26" w14:textId="77777777" w:rsidR="00616B68" w:rsidRPr="00616B68" w:rsidRDefault="00616B68" w:rsidP="00616B68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</w:pPr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>(2) A zárt ülés tekintetében a Mötv. rendelkezéseit kell alkalmazni.</w:t>
      </w:r>
    </w:p>
    <w:p w14:paraId="429FD911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(3) A zárt ülésen jelen lehet: </w:t>
      </w:r>
    </w:p>
    <w:p w14:paraId="09574309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a) a bizottság tagja, </w:t>
      </w:r>
    </w:p>
    <w:p w14:paraId="73B36C49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b) a polgármester, </w:t>
      </w:r>
    </w:p>
    <w:p w14:paraId="454E1951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c) a települési képviselő, </w:t>
      </w:r>
    </w:p>
    <w:p w14:paraId="602E085F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d) a jegyző, </w:t>
      </w:r>
    </w:p>
    <w:p w14:paraId="61041D72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e) az aljegyző, </w:t>
      </w:r>
    </w:p>
    <w:p w14:paraId="75EA7EB2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>f) osztályvezetők,</w:t>
      </w:r>
    </w:p>
    <w:p w14:paraId="400B5C2A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>g) jogi előadó,</w:t>
      </w:r>
    </w:p>
    <w:p w14:paraId="0EDB8782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>j) az előterjesztő,</w:t>
      </w:r>
    </w:p>
    <w:p w14:paraId="16EA4E4F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h) meghívása esetén az érintett és a szakértő. </w:t>
      </w:r>
    </w:p>
    <w:p w14:paraId="35CAFC80" w14:textId="77777777" w:rsidR="00616B68" w:rsidRPr="00616B68" w:rsidRDefault="00616B68" w:rsidP="00616B68">
      <w:pPr>
        <w:suppressAutoHyphens/>
        <w:spacing w:after="0" w:line="276" w:lineRule="auto"/>
        <w:ind w:left="360" w:hanging="3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(4) A bizottsági ülésről jegyzőkönyvet kell készíteni. A bizottsági ülésről készült jegyzőkönyvre a Képviselő-testület jegyzőkönyvére vonatkozó rendelkezéseket kell alkalmazni a 47. § (1) és (2) bekezdésben rögzített eltérésekkel.</w:t>
      </w:r>
    </w:p>
    <w:p w14:paraId="47457F22" w14:textId="77777777" w:rsidR="00616B68" w:rsidRPr="00616B68" w:rsidRDefault="00616B68" w:rsidP="00616B68">
      <w:pPr>
        <w:suppressAutoHyphens/>
        <w:spacing w:after="0" w:line="276" w:lineRule="auto"/>
        <w:ind w:left="360" w:hanging="3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(5) A bizottsági jegyzőkönyvhöz mellékelni kell az ülés meghívóját, az előterjesztések egy-egy példányát és a jelenléti ívet.</w:t>
      </w:r>
    </w:p>
    <w:p w14:paraId="502B23E0" w14:textId="77777777" w:rsidR="00616B68" w:rsidRPr="00616B68" w:rsidRDefault="00616B68" w:rsidP="00616B68">
      <w:pPr>
        <w:suppressAutoHyphens/>
        <w:spacing w:after="0" w:line="276" w:lineRule="auto"/>
        <w:ind w:left="360" w:hanging="3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(6) A jegyzőkönyvet a bizottság elnöke és a bizottság egy tagja írja alá.</w:t>
      </w:r>
    </w:p>
    <w:p w14:paraId="220C3120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(7) A bizottság ülése határozatképes, ha azon a bizottsági tagok több mint fele jelen van. </w:t>
      </w:r>
    </w:p>
    <w:p w14:paraId="48C56FEB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ind w:left="360" w:hanging="36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(8) Ha az (7) bekezdésben meghatározott számú bizottsági tag nincs jelen és nem is lehet arra számítani, hogy a hiányzó bizottsági tagok megérkeznek, akkor az ülés határozatképtelen. Ebben az esetben a bizottság elnöke dönt az ismételt ülés megtartásának időpontjáról. </w:t>
      </w:r>
    </w:p>
    <w:p w14:paraId="5963554C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ind w:left="360" w:hanging="36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(9) Az együttes ülésen a határozatképesség megállapítása bizottságonként külön-külön történik. </w:t>
      </w:r>
    </w:p>
    <w:p w14:paraId="52CC3706" w14:textId="77777777" w:rsidR="00616B68" w:rsidRPr="00616B68" w:rsidRDefault="00616B68" w:rsidP="00616B68">
      <w:pPr>
        <w:widowControl w:val="0"/>
        <w:suppressLineNumbers/>
        <w:suppressAutoHyphens/>
        <w:spacing w:before="360"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Az ülés vezetése</w:t>
      </w:r>
    </w:p>
    <w:p w14:paraId="7F67C907" w14:textId="77777777" w:rsidR="00616B68" w:rsidRPr="00616B68" w:rsidRDefault="00616B68" w:rsidP="00616B68">
      <w:pPr>
        <w:widowControl w:val="0"/>
        <w:suppressLineNumbers/>
        <w:suppressAutoHyphens/>
        <w:spacing w:after="12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4. §</w:t>
      </w:r>
    </w:p>
    <w:p w14:paraId="4B98084E" w14:textId="77777777" w:rsidR="00616B68" w:rsidRPr="00616B68" w:rsidRDefault="00616B68" w:rsidP="00616B68">
      <w:pPr>
        <w:widowControl w:val="0"/>
        <w:numPr>
          <w:ilvl w:val="0"/>
          <w:numId w:val="2"/>
        </w:numPr>
        <w:suppressLineNumbers/>
        <w:suppressAutoHyphens/>
        <w:spacing w:after="0" w:line="240" w:lineRule="auto"/>
        <w:ind w:left="426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A bizottság ülését az elnök vezeti, akadályoztatása esetén a települési képviselő bizottsági tag, akit a bizottsági elnök előzetesen írásban erre felkért és kijelölt. </w:t>
      </w:r>
    </w:p>
    <w:p w14:paraId="22836E6E" w14:textId="77777777" w:rsidR="00616B68" w:rsidRPr="00616B68" w:rsidRDefault="00616B68" w:rsidP="00616B68">
      <w:pPr>
        <w:widowControl w:val="0"/>
        <w:numPr>
          <w:ilvl w:val="0"/>
          <w:numId w:val="2"/>
        </w:numPr>
        <w:suppressLineNumbers/>
        <w:suppressAutoHyphens/>
        <w:spacing w:after="0" w:line="240" w:lineRule="auto"/>
        <w:ind w:left="426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>Az ülés vezetőjének jogköre megegyezik az SZMSZ 24. §-ában</w:t>
      </w: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vertAlign w:val="superscript"/>
          <w:lang w:eastAsia="hu-HU" w:bidi="hi-IN"/>
        </w:rPr>
        <w:footnoteReference w:id="11"/>
      </w: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 foglalt ülésvezetői jogosítványokkal.</w:t>
      </w:r>
    </w:p>
    <w:p w14:paraId="2730407D" w14:textId="77777777" w:rsidR="00616B68" w:rsidRPr="00616B68" w:rsidRDefault="00616B68" w:rsidP="00616B68">
      <w:pPr>
        <w:widowControl w:val="0"/>
        <w:suppressLineNumbers/>
        <w:suppressAutoHyphens/>
        <w:spacing w:before="360"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</w:p>
    <w:p w14:paraId="0126BCAD" w14:textId="77777777" w:rsidR="00616B68" w:rsidRPr="00616B68" w:rsidRDefault="00616B68" w:rsidP="00616B68">
      <w:pPr>
        <w:widowControl w:val="0"/>
        <w:suppressLineNumbers/>
        <w:suppressAutoHyphens/>
        <w:spacing w:before="360"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</w:p>
    <w:p w14:paraId="4620F457" w14:textId="77777777" w:rsidR="00616B68" w:rsidRPr="00616B68" w:rsidRDefault="00616B68" w:rsidP="00616B68">
      <w:pPr>
        <w:widowControl w:val="0"/>
        <w:suppressLineNumbers/>
        <w:suppressAutoHyphens/>
        <w:spacing w:before="360"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Az előterjesztések</w:t>
      </w:r>
    </w:p>
    <w:p w14:paraId="794A8FFC" w14:textId="77777777" w:rsidR="00616B68" w:rsidRPr="00616B68" w:rsidRDefault="00616B68" w:rsidP="00616B68">
      <w:pPr>
        <w:widowControl w:val="0"/>
        <w:suppressLineNumbers/>
        <w:suppressAutoHyphens/>
        <w:spacing w:after="24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5. §</w:t>
      </w:r>
    </w:p>
    <w:p w14:paraId="3C82AECF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ind w:left="360" w:hanging="36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(1) A bizottságnak a Képviselő-testületi ülésre készített előterjesztéseit olyan időpontban kell tárgyalnia, hogy a határozatok és a rendeletek tervezetei a települési képviselőknek és az érintetteknek még a testületi ülés előtt rendelkezésre álljanak. </w:t>
      </w:r>
    </w:p>
    <w:p w14:paraId="7C790334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ind w:left="360" w:hanging="36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(2) A bizottsági előterjesztés elkészítéséhez a Polgármesteri Hivatal tárgy szerint illetékes osztályvezetője vagy ügyintézője segítséget nyújt. </w:t>
      </w:r>
    </w:p>
    <w:p w14:paraId="497CD115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(3) Az előterjesztések, javaslatok sokszorosításáról a Hivatal gondoskodik. </w:t>
      </w:r>
    </w:p>
    <w:p w14:paraId="546E01BF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ind w:left="360" w:hanging="36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(4) A jegyző vizsgálja, hogy a bizottsági előterjesztés megfelel-e a tartalmi, formai, törvényességi követelményeknek és záradékkel látja el. </w:t>
      </w:r>
    </w:p>
    <w:p w14:paraId="1B45E48A" w14:textId="77777777" w:rsidR="00616B68" w:rsidRPr="00616B68" w:rsidRDefault="00616B68" w:rsidP="00616B68">
      <w:pPr>
        <w:widowControl w:val="0"/>
        <w:suppressLineNumbers/>
        <w:suppressAutoHyphens/>
        <w:spacing w:before="360"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Döntéshozatal</w:t>
      </w:r>
    </w:p>
    <w:p w14:paraId="635D480A" w14:textId="77777777" w:rsidR="00616B68" w:rsidRPr="00616B68" w:rsidRDefault="00616B68" w:rsidP="00616B68">
      <w:pPr>
        <w:widowControl w:val="0"/>
        <w:suppressLineNumbers/>
        <w:suppressAutoHyphens/>
        <w:spacing w:after="24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6. §</w:t>
      </w:r>
    </w:p>
    <w:p w14:paraId="0CA19388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(1) A bizottság az állásfoglalását, döntését nyílt szavazással hozza. </w:t>
      </w:r>
    </w:p>
    <w:p w14:paraId="2DA59176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ind w:left="360" w:hanging="36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(2) A határozathozatalhoz egyszerű többséget igénylő döntés esetében a jelenlévő bizottsági tagok több mint felének, minősített többséget igénylő témakör esetén a megválasztott bizottsági tagok több mint felének egybehangzó szavazata szükséges. </w:t>
      </w:r>
    </w:p>
    <w:p w14:paraId="43CA3987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(3) Együttes ülésen a döntéshozatal bizottságonként külön-külön történik. </w:t>
      </w:r>
    </w:p>
    <w:p w14:paraId="400DCBD5" w14:textId="77777777" w:rsidR="00616B68" w:rsidRPr="00616B68" w:rsidRDefault="00616B68" w:rsidP="00616B68">
      <w:pPr>
        <w:widowControl w:val="0"/>
        <w:suppressLineNumbers/>
        <w:suppressAutoHyphens/>
        <w:spacing w:before="360"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II. FEJEZET</w:t>
      </w:r>
    </w:p>
    <w:p w14:paraId="6C517169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A bizottság határozatai</w:t>
      </w:r>
    </w:p>
    <w:p w14:paraId="0B78AA7B" w14:textId="77777777" w:rsidR="00616B68" w:rsidRPr="00616B68" w:rsidRDefault="00616B68" w:rsidP="00616B68">
      <w:pPr>
        <w:widowControl w:val="0"/>
        <w:suppressLineNumbers/>
        <w:suppressAutoHyphens/>
        <w:spacing w:after="24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7. §</w:t>
      </w:r>
    </w:p>
    <w:p w14:paraId="2F30E25D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ind w:left="360" w:hanging="36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(1) A bizottság Képviselő-testület által átruházott hatáskörben hozott határozatait törvényességi szempontból a jegyző vagy az általa megbízott osztályvezető felülvizsgálja. </w:t>
      </w:r>
    </w:p>
    <w:p w14:paraId="0168CDAD" w14:textId="77777777" w:rsidR="00616B68" w:rsidRPr="00616B68" w:rsidRDefault="00616B68" w:rsidP="00616B68">
      <w:p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</w:pPr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>(2) Vita esetén a bizottság elnöke a határozat végrehajtása előtt köteles jegyzői állásfoglalást kikérni.</w:t>
      </w:r>
    </w:p>
    <w:p w14:paraId="2CA708B1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ind w:left="360" w:hanging="36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(3) A bizottság határozatait a döntésben érintetteknek és a végrehajtásért felelősöknek meg kell küldeni. </w:t>
      </w:r>
    </w:p>
    <w:p w14:paraId="1F05338A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(4) A Képviselő-testület által átruházott hatáskörben hozott határozat részei: </w:t>
      </w:r>
    </w:p>
    <w:p w14:paraId="2596EDD1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a.) határozat száma, </w:t>
      </w:r>
    </w:p>
    <w:p w14:paraId="2A2E415B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b.) rendelkező része, </w:t>
      </w:r>
    </w:p>
    <w:p w14:paraId="4B8E1AC2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c.) végrehajtásért felelős személy vagy szerv megnevezése, </w:t>
      </w:r>
    </w:p>
    <w:p w14:paraId="25A56CBE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ab/>
        <w:t xml:space="preserve">d.) határidő megjelölése, </w:t>
      </w:r>
    </w:p>
    <w:p w14:paraId="5649722A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ind w:left="360" w:hanging="360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(5) A határozatokat külön-külön a naptári év elejétől kezdődően, folyamatos sorszámmal és a meghozatalának időpontjának megjelölésével, valamint a határozatot hozó bizottság nevére utaló rövidítéssel kell ellátni. </w:t>
      </w:r>
    </w:p>
    <w:p w14:paraId="5AAD977D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</w:pPr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>(6) A bizottságok által alkalmazott rövidítések:</w:t>
      </w:r>
    </w:p>
    <w:p w14:paraId="50997545" w14:textId="77777777" w:rsidR="00616B68" w:rsidRPr="00616B68" w:rsidRDefault="00616B68" w:rsidP="00616B68">
      <w:p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</w:pPr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>a) Gazdasági, Pénzügyi, Városfejlesztési és Turisztikai Bizottság: GPVTB</w:t>
      </w:r>
    </w:p>
    <w:p w14:paraId="2A34B042" w14:textId="77777777" w:rsidR="00616B68" w:rsidRPr="00616B68" w:rsidRDefault="00616B68" w:rsidP="00616B68">
      <w:p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</w:pPr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>b) Jogi és Ügyrendi Bizottság: JÜB</w:t>
      </w:r>
    </w:p>
    <w:p w14:paraId="425AA5CC" w14:textId="77777777" w:rsidR="00616B68" w:rsidRPr="00616B68" w:rsidRDefault="00616B68" w:rsidP="00616B68">
      <w:p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</w:pPr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 xml:space="preserve">c) </w:t>
      </w:r>
      <w:bookmarkStart w:id="1" w:name="_Hlk23246450"/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 xml:space="preserve">Kulturális, Ifjúsági, Civil, Sport, Oktatási és Nemzetközi Kapcsolatok Bizottsága: </w:t>
      </w:r>
      <w:bookmarkEnd w:id="1"/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>KULTB</w:t>
      </w:r>
    </w:p>
    <w:p w14:paraId="2A976A70" w14:textId="77777777" w:rsidR="00616B68" w:rsidRPr="00616B68" w:rsidRDefault="00616B68" w:rsidP="00616B68">
      <w:p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</w:pPr>
      <w:r w:rsidRPr="00616B68">
        <w:rPr>
          <w:rFonts w:ascii="Times New Roman" w:eastAsia="Times New Roman" w:hAnsi="Times New Roman" w:cs="Times New Roman"/>
          <w:sz w:val="24"/>
          <w:szCs w:val="24"/>
          <w:lang w:eastAsia="hu-HU" w:bidi="hi-IN"/>
        </w:rPr>
        <w:t>d) Szociális, Egészségügyi és Lakásügyi Bizottság: SZELB.</w:t>
      </w:r>
    </w:p>
    <w:p w14:paraId="0DDB10AD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 (7) A bizottság által hozott határozatot a bizottsági ülésről készült jegyzőkönyv tartalmazza. </w:t>
      </w:r>
    </w:p>
    <w:p w14:paraId="281B62FD" w14:textId="77777777" w:rsidR="00616B68" w:rsidRPr="00616B68" w:rsidRDefault="00616B68" w:rsidP="00616B68">
      <w:pPr>
        <w:widowControl w:val="0"/>
        <w:suppressLineNumbers/>
        <w:suppressAutoHyphens/>
        <w:spacing w:before="360"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III. FEJEZET</w:t>
      </w:r>
    </w:p>
    <w:p w14:paraId="3DB148D8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A bizottság ellenőrzési joga</w:t>
      </w:r>
    </w:p>
    <w:p w14:paraId="55446481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8. §</w:t>
      </w:r>
    </w:p>
    <w:p w14:paraId="3BD08121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A bizottságoknak csak az SZMSZ-ben megjelölt feladatkör tekintetében van ellenőrzési jogköre, a Képviselő-testület hivatala munkájának egészére az ellenőrzés nem terjed ki. A bizottság az ellenőrzési jogkörében intézkedést nem tehet, közvetlen utasítást a hivatal részére nem adhat, nem irányíthatja azt, csak intézkedést kezdeményezhet. A bizottság nem vonhatja el a polgármestertől a hivatal irányításának jogát és nem korlátozhatja a jegyző hivatalvezetői jogosítványait. </w:t>
      </w:r>
    </w:p>
    <w:p w14:paraId="48F6A7C7" w14:textId="77777777" w:rsidR="00616B68" w:rsidRPr="00616B68" w:rsidRDefault="00616B68" w:rsidP="00616B68">
      <w:pPr>
        <w:widowControl w:val="0"/>
        <w:suppressLineNumbers/>
        <w:suppressAutoHyphens/>
        <w:spacing w:before="360" w:after="0" w:line="240" w:lineRule="auto"/>
        <w:jc w:val="center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IV. FEJEZET</w:t>
      </w:r>
    </w:p>
    <w:p w14:paraId="398F6080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Hatásköri összeütközés</w:t>
      </w:r>
    </w:p>
    <w:p w14:paraId="4C75D4DB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hu-HU" w:bidi="hi-IN"/>
        </w:rPr>
        <w:t>9. §</w:t>
      </w:r>
    </w:p>
    <w:p w14:paraId="5F73C4E7" w14:textId="77777777" w:rsidR="00616B68" w:rsidRPr="00616B68" w:rsidRDefault="00616B68" w:rsidP="00616B68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 xml:space="preserve">(1) Két bizottság közötti hatásköri összeütközés esetén a Képviselő-testület foglal állást. </w:t>
      </w:r>
    </w:p>
    <w:p w14:paraId="7755A89B" w14:textId="77777777" w:rsidR="00616B68" w:rsidRPr="00616B68" w:rsidRDefault="00616B68" w:rsidP="00616B68">
      <w:pPr>
        <w:suppressAutoHyphens/>
        <w:spacing w:after="14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HG Mincho Light J" w:hAnsi="Times New Roman" w:cs="Times New Roman"/>
          <w:color w:val="000000"/>
          <w:sz w:val="24"/>
          <w:szCs w:val="24"/>
          <w:lang w:eastAsia="hu-HU" w:bidi="hi-IN"/>
        </w:rPr>
        <w:t>(2) A Képviselő-testület jogosult arra, hogy bármely bizottsági ügyet elbírálásra magához vonjon vagy módosítson.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br w:type="page"/>
      </w:r>
    </w:p>
    <w:p w14:paraId="2C324895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3. melléklet a 21/2024. (X.8.) önkormányzati rendelethez</w:t>
      </w:r>
    </w:p>
    <w:p w14:paraId="201742CA" w14:textId="77777777" w:rsidR="00616B68" w:rsidRPr="00616B68" w:rsidRDefault="00616B68" w:rsidP="00616B68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SZIGETVÁR VÁROS ÖNKORMÁNYZAT KÉPVISELŐ-TESTÜLETE</w:t>
      </w:r>
    </w:p>
    <w:p w14:paraId="3769FDE0" w14:textId="77777777" w:rsidR="00616B68" w:rsidRPr="00616B68" w:rsidRDefault="00616B68" w:rsidP="00616B68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BIZOTTSÁGAINAK FELADAT- ÉS HATÁSKÖREI</w:t>
      </w:r>
    </w:p>
    <w:p w14:paraId="783D4094" w14:textId="77777777" w:rsidR="00616B68" w:rsidRPr="00616B68" w:rsidRDefault="00616B68" w:rsidP="00616B68">
      <w:pPr>
        <w:suppressAutoHyphens/>
        <w:spacing w:after="0" w:line="240" w:lineRule="auto"/>
        <w:ind w:left="720"/>
        <w:contextualSpacing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60E37589" w14:textId="77777777" w:rsidR="00616B68" w:rsidRPr="00616B68" w:rsidRDefault="00616B68" w:rsidP="00616B68">
      <w:pPr>
        <w:numPr>
          <w:ilvl w:val="0"/>
          <w:numId w:val="24"/>
        </w:numPr>
        <w:suppressAutoHyphens/>
        <w:spacing w:after="0" w:line="276" w:lineRule="auto"/>
        <w:ind w:left="426" w:hanging="437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Közös feladat- és hatáskörök:</w:t>
      </w:r>
    </w:p>
    <w:p w14:paraId="1120E7B5" w14:textId="77777777" w:rsidR="00616B68" w:rsidRPr="00616B68" w:rsidRDefault="00616B68" w:rsidP="00616B68">
      <w:pPr>
        <w:suppressAutoHyphens/>
        <w:spacing w:after="0" w:line="240" w:lineRule="auto"/>
        <w:ind w:left="426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3665C38D" w14:textId="77777777" w:rsidR="00616B68" w:rsidRPr="00616B68" w:rsidRDefault="00616B68" w:rsidP="00616B68">
      <w:pPr>
        <w:suppressAutoHyphens/>
        <w:spacing w:after="0" w:line="240" w:lineRule="auto"/>
        <w:ind w:left="72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790BC5EC" w14:textId="77777777" w:rsidR="00616B68" w:rsidRPr="00616B68" w:rsidRDefault="00616B68" w:rsidP="00616B68">
      <w:pPr>
        <w:numPr>
          <w:ilvl w:val="0"/>
          <w:numId w:val="1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bizottságok előzetesen állást foglalnak és véleményeznek:</w:t>
      </w:r>
    </w:p>
    <w:p w14:paraId="53B4D66F" w14:textId="77777777" w:rsidR="00616B68" w:rsidRPr="00616B68" w:rsidRDefault="00616B68" w:rsidP="00616B68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Szervezeti és Működési Szabályzatról (SZMSZ-ről);</w:t>
      </w:r>
    </w:p>
    <w:p w14:paraId="5B934926" w14:textId="77777777" w:rsidR="00616B68" w:rsidRPr="00616B68" w:rsidRDefault="00616B68" w:rsidP="00616B68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költségvetésről és a zárszámadásról szóló önkormányzati rendelet-tervezetről;</w:t>
      </w:r>
    </w:p>
    <w:p w14:paraId="3C6A1511" w14:textId="77777777" w:rsidR="00616B68" w:rsidRPr="00616B68" w:rsidRDefault="00616B68" w:rsidP="00616B68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bizottságok feladatkörét érintő területen működő intézmények vezetőinek kinevezése, béremelése, jutalmazása tárgyában;</w:t>
      </w:r>
    </w:p>
    <w:p w14:paraId="4CB6F3FC" w14:textId="77777777" w:rsidR="00616B68" w:rsidRPr="00616B68" w:rsidRDefault="00616B68" w:rsidP="00616B68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Képviselő-testület megbízatási idejére szóló programjáról;</w:t>
      </w:r>
    </w:p>
    <w:p w14:paraId="21BAD6FA" w14:textId="77777777" w:rsidR="00616B68" w:rsidRPr="00616B68" w:rsidRDefault="00616B68" w:rsidP="00616B68">
      <w:pPr>
        <w:numPr>
          <w:ilvl w:val="0"/>
          <w:numId w:val="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bizottságok feladatkörét érintő önkormányzati rendelet-tervezetről.</w:t>
      </w:r>
    </w:p>
    <w:p w14:paraId="17D5F2CA" w14:textId="77777777" w:rsidR="00616B68" w:rsidRPr="00616B68" w:rsidRDefault="00616B68" w:rsidP="00616B68">
      <w:pPr>
        <w:suppressAutoHyphens/>
        <w:spacing w:after="0" w:line="240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05CFEB2E" w14:textId="77777777" w:rsidR="00616B68" w:rsidRPr="00616B68" w:rsidRDefault="00616B68" w:rsidP="00616B68">
      <w:pPr>
        <w:numPr>
          <w:ilvl w:val="0"/>
          <w:numId w:val="1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bizottságok döntenek:</w:t>
      </w:r>
    </w:p>
    <w:p w14:paraId="147DF53E" w14:textId="77777777" w:rsidR="00616B68" w:rsidRPr="00616B68" w:rsidRDefault="00616B68" w:rsidP="00616B68">
      <w:pPr>
        <w:numPr>
          <w:ilvl w:val="0"/>
          <w:numId w:val="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munkatervük elfogadásáról;</w:t>
      </w:r>
    </w:p>
    <w:p w14:paraId="3F360179" w14:textId="77777777" w:rsidR="00616B68" w:rsidRPr="00616B68" w:rsidRDefault="00616B68" w:rsidP="00616B68">
      <w:pPr>
        <w:numPr>
          <w:ilvl w:val="0"/>
          <w:numId w:val="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Képviselő-testület által átruházott hatáskörben;</w:t>
      </w:r>
    </w:p>
    <w:p w14:paraId="15E35068" w14:textId="77777777" w:rsidR="00616B68" w:rsidRPr="00616B68" w:rsidRDefault="00616B68" w:rsidP="00616B68">
      <w:pPr>
        <w:suppressAutoHyphens/>
        <w:spacing w:after="0" w:line="240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4C906A44" w14:textId="77777777" w:rsidR="00616B68" w:rsidRPr="00616B68" w:rsidRDefault="00616B68" w:rsidP="00616B68">
      <w:pPr>
        <w:numPr>
          <w:ilvl w:val="0"/>
          <w:numId w:val="1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bizottságok javaslatot tehetnek:</w:t>
      </w:r>
    </w:p>
    <w:p w14:paraId="5B498D4A" w14:textId="77777777" w:rsidR="00616B68" w:rsidRPr="00616B68" w:rsidRDefault="00616B68" w:rsidP="00616B68">
      <w:pPr>
        <w:numPr>
          <w:ilvl w:val="0"/>
          <w:numId w:val="6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díjak, valamint önkormányzati kitüntetések odaítélésére;</w:t>
      </w:r>
    </w:p>
    <w:p w14:paraId="2FBE40E0" w14:textId="77777777" w:rsidR="00616B68" w:rsidRPr="00616B68" w:rsidRDefault="00616B68" w:rsidP="00616B68">
      <w:pPr>
        <w:numPr>
          <w:ilvl w:val="0"/>
          <w:numId w:val="6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Képviselő-testület munkatervére.</w:t>
      </w:r>
    </w:p>
    <w:p w14:paraId="30CBA7EB" w14:textId="77777777" w:rsidR="00616B68" w:rsidRPr="00616B68" w:rsidRDefault="00616B68" w:rsidP="00616B68">
      <w:pPr>
        <w:suppressAutoHyphens/>
        <w:spacing w:after="0" w:line="240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0FF5B459" w14:textId="77777777" w:rsidR="00616B68" w:rsidRPr="00616B68" w:rsidRDefault="00616B68" w:rsidP="00616B68">
      <w:pPr>
        <w:numPr>
          <w:ilvl w:val="0"/>
          <w:numId w:val="1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bizottságok ellenőrzik:</w:t>
      </w:r>
    </w:p>
    <w:p w14:paraId="601462DE" w14:textId="77777777" w:rsidR="00616B68" w:rsidRPr="00616B68" w:rsidRDefault="00616B68" w:rsidP="00616B68">
      <w:pPr>
        <w:numPr>
          <w:ilvl w:val="0"/>
          <w:numId w:val="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határozataiknak, és a feladatkörüket érintő képviselő-testületi határozatoknak a végrehajtását;</w:t>
      </w:r>
    </w:p>
    <w:p w14:paraId="0921C2C2" w14:textId="77777777" w:rsidR="00616B68" w:rsidRPr="00616B68" w:rsidRDefault="00616B68" w:rsidP="00616B68">
      <w:pPr>
        <w:numPr>
          <w:ilvl w:val="0"/>
          <w:numId w:val="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jogszabályi előírások betartását.</w:t>
      </w:r>
    </w:p>
    <w:p w14:paraId="6F39335D" w14:textId="77777777" w:rsidR="00616B68" w:rsidRPr="00616B68" w:rsidRDefault="00616B68" w:rsidP="00616B68">
      <w:pPr>
        <w:suppressAutoHyphens/>
        <w:spacing w:after="0" w:line="240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00745B0B" w14:textId="77777777" w:rsidR="00616B68" w:rsidRPr="00616B68" w:rsidRDefault="00616B68" w:rsidP="00616B68">
      <w:pPr>
        <w:numPr>
          <w:ilvl w:val="0"/>
          <w:numId w:val="1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bizottságok kapcsolatot tarthatnak fenn:</w:t>
      </w:r>
    </w:p>
    <w:p w14:paraId="0AD569F9" w14:textId="77777777" w:rsidR="00616B68" w:rsidRPr="00616B68" w:rsidRDefault="00616B68" w:rsidP="00616B68">
      <w:pPr>
        <w:numPr>
          <w:ilvl w:val="0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állami szervekkel, civil szervezetekkel;</w:t>
      </w:r>
    </w:p>
    <w:p w14:paraId="384F390B" w14:textId="77777777" w:rsidR="00616B68" w:rsidRPr="00616B68" w:rsidRDefault="00616B68" w:rsidP="00616B68">
      <w:pPr>
        <w:numPr>
          <w:ilvl w:val="0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önkormányzatokkal, részönkormányzatokkal, nemzetiségi önkormányzatokkal;</w:t>
      </w:r>
    </w:p>
    <w:p w14:paraId="524C3A31" w14:textId="77777777" w:rsidR="00616B68" w:rsidRPr="00616B68" w:rsidRDefault="00616B68" w:rsidP="00616B68">
      <w:pPr>
        <w:numPr>
          <w:ilvl w:val="0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feladatkörét érintő területen működő intézményekkel;</w:t>
      </w:r>
    </w:p>
    <w:p w14:paraId="51614E34" w14:textId="77777777" w:rsidR="00616B68" w:rsidRPr="00616B68" w:rsidRDefault="00616B68" w:rsidP="00616B68">
      <w:pPr>
        <w:numPr>
          <w:ilvl w:val="0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szakemberekkel;</w:t>
      </w:r>
    </w:p>
    <w:p w14:paraId="1D020A04" w14:textId="77777777" w:rsidR="00616B68" w:rsidRPr="00616B68" w:rsidRDefault="00616B68" w:rsidP="00616B68">
      <w:pPr>
        <w:numPr>
          <w:ilvl w:val="0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lakosság önszerveződő közösségeivel;</w:t>
      </w:r>
    </w:p>
    <w:p w14:paraId="72470F38" w14:textId="77777777" w:rsidR="00616B68" w:rsidRPr="00616B68" w:rsidRDefault="00616B68" w:rsidP="00616B68">
      <w:pPr>
        <w:numPr>
          <w:ilvl w:val="0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más bizottságokkal és tisztségviselőkkel.</w:t>
      </w:r>
    </w:p>
    <w:p w14:paraId="2B1FDA65" w14:textId="77777777" w:rsidR="00616B68" w:rsidRPr="00616B68" w:rsidRDefault="00616B68" w:rsidP="00616B68">
      <w:pPr>
        <w:suppressAutoHyphens/>
        <w:spacing w:after="0" w:line="240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000A22B2" w14:textId="77777777" w:rsidR="00616B68" w:rsidRPr="00616B68" w:rsidRDefault="00616B68" w:rsidP="00616B68">
      <w:pPr>
        <w:suppressAutoHyphens/>
        <w:spacing w:after="0" w:line="240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1FE1BD84" w14:textId="77777777" w:rsidR="00616B68" w:rsidRPr="00616B68" w:rsidRDefault="00616B68" w:rsidP="00616B68">
      <w:pPr>
        <w:numPr>
          <w:ilvl w:val="0"/>
          <w:numId w:val="2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Az egyes bizottságok feladatkörei:</w:t>
      </w:r>
    </w:p>
    <w:p w14:paraId="323022EF" w14:textId="77777777" w:rsidR="00616B68" w:rsidRPr="00616B68" w:rsidRDefault="00616B68" w:rsidP="00616B68">
      <w:pPr>
        <w:suppressAutoHyphens/>
        <w:spacing w:after="0" w:line="240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7BB8F1DA" w14:textId="77777777" w:rsidR="00616B68" w:rsidRPr="00616B68" w:rsidRDefault="00616B68" w:rsidP="00616B68">
      <w:pPr>
        <w:suppressAutoHyphens/>
        <w:spacing w:after="0" w:line="240" w:lineRule="auto"/>
        <w:ind w:left="284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 </w:t>
      </w: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 xml:space="preserve">II/1. </w:t>
      </w: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Gazdasági, Pénzügyi, Városfejlesztési és Turisztikai Bizottság</w:t>
      </w: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 xml:space="preserve"> feladatai:</w:t>
      </w:r>
    </w:p>
    <w:p w14:paraId="01233FE5" w14:textId="77777777" w:rsidR="00616B68" w:rsidRPr="00616B68" w:rsidRDefault="00616B68" w:rsidP="00616B68">
      <w:pPr>
        <w:suppressAutoHyphens/>
        <w:spacing w:after="0" w:line="240" w:lineRule="auto"/>
        <w:ind w:left="709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4056E5DF" w14:textId="77777777" w:rsidR="00616B68" w:rsidRPr="00616B68" w:rsidRDefault="00616B68" w:rsidP="00616B68">
      <w:pPr>
        <w:numPr>
          <w:ilvl w:val="0"/>
          <w:numId w:val="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az önkormányzatnál és az önkormányzati intézményeknél:</w:t>
      </w:r>
    </w:p>
    <w:p w14:paraId="60BD5FE5" w14:textId="77777777" w:rsidR="00616B68" w:rsidRPr="00616B68" w:rsidRDefault="00616B68" w:rsidP="00616B68">
      <w:pPr>
        <w:numPr>
          <w:ilvl w:val="0"/>
          <w:numId w:val="11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véleményezi az éves költségvetési javaslatot és a végrehajtásáról szóló éves beszámoló tervezetét;</w:t>
      </w:r>
    </w:p>
    <w:p w14:paraId="5C14CF39" w14:textId="77777777" w:rsidR="00616B68" w:rsidRPr="00616B68" w:rsidRDefault="00616B68" w:rsidP="00616B68">
      <w:pPr>
        <w:numPr>
          <w:ilvl w:val="0"/>
          <w:numId w:val="11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figyelemmel kíséri a költségvetési bevételek alakulását, különös tekintettel a saját bevételekre, a vagyonváltozás (vagyonnövekedés, vagyoncsökkenés) alakulását, értékeli az azt előidéző okokat;</w:t>
      </w:r>
    </w:p>
    <w:p w14:paraId="255EA14A" w14:textId="77777777" w:rsidR="00616B68" w:rsidRPr="00616B68" w:rsidRDefault="00616B68" w:rsidP="00616B68">
      <w:pPr>
        <w:numPr>
          <w:ilvl w:val="0"/>
          <w:numId w:val="11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vizsgálja az adósságot keletkeztető kötelezettségvállalás (pl. hitelfelvétel, kötvény, váltó kibocsátás, pénzügyi lízing, stb.) indokait és gazdasági megalapozottságát;</w:t>
      </w:r>
    </w:p>
    <w:p w14:paraId="3A5E56B8" w14:textId="77777777" w:rsidR="00616B68" w:rsidRPr="00616B68" w:rsidRDefault="00616B68" w:rsidP="00616B68">
      <w:pPr>
        <w:numPr>
          <w:ilvl w:val="0"/>
          <w:numId w:val="11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ellenőrizheti a pénzkezelési szabályzat megtartását, a bizonylati rend és bizonylati fegyelem érvényesítését.</w:t>
      </w:r>
    </w:p>
    <w:p w14:paraId="5031AB95" w14:textId="77777777" w:rsidR="00616B68" w:rsidRPr="00616B68" w:rsidRDefault="00616B68" w:rsidP="00616B68">
      <w:pPr>
        <w:suppressAutoHyphens/>
        <w:spacing w:after="0" w:line="240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1C904BB2" w14:textId="77777777" w:rsidR="00616B68" w:rsidRPr="00616B68" w:rsidRDefault="00616B68" w:rsidP="00616B68">
      <w:pPr>
        <w:numPr>
          <w:ilvl w:val="0"/>
          <w:numId w:val="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előzetesen állást foglal a Képviselő-testület hatáskörébe tartozó ügyek közül:</w:t>
      </w:r>
    </w:p>
    <w:p w14:paraId="66B4B9F6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költségvetés megállapításáról, módosításáról, költségvetési koncepcióról, zárszámadás elfogadásáról;</w:t>
      </w:r>
    </w:p>
    <w:p w14:paraId="3E4F0B74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hitelfelvételről, kötvénykibocsátásról;</w:t>
      </w:r>
    </w:p>
    <w:p w14:paraId="797728FE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helyi adó megállapításáról, mértékének módosításáról;</w:t>
      </w:r>
    </w:p>
    <w:p w14:paraId="6B6C9FE4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érdekeltségű gazdasági társaság alapításáról, abba történő belépésről, kiválásról, összeolvadásról, a megszűnésének indokoltságáról;</w:t>
      </w:r>
    </w:p>
    <w:p w14:paraId="413EE557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intézmény alapításáról, összevonásáról, megszűnésének indokoltságáról;</w:t>
      </w:r>
    </w:p>
    <w:p w14:paraId="24F109A8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pénzügyi szempontból az önkormányzatot érintő vállalkozási ügyekről; önkormányzati feladatok vállalkozásba adásáról;</w:t>
      </w:r>
    </w:p>
    <w:p w14:paraId="4E0C3DB5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vagyon megterhelésének, vagy elidegenítésének szükségességéről;</w:t>
      </w:r>
    </w:p>
    <w:p w14:paraId="46A83420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pályázatok benyújtásáról;</w:t>
      </w:r>
    </w:p>
    <w:p w14:paraId="3DE494A1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alapítvány létrehozásáról;</w:t>
      </w:r>
    </w:p>
    <w:p w14:paraId="0526B8A3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közterület-felügyelettel kapcsolatban felmerülő pénzügyi kérdésekről;</w:t>
      </w:r>
    </w:p>
    <w:p w14:paraId="3985F804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önkormányzat gazdasági programjáról; az önkormányzat vállalkozásélénkítő, munkahelyteremtő, foglalkozáspolitikai programjáról;</w:t>
      </w:r>
    </w:p>
    <w:p w14:paraId="63889122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vállalkozás indításáról vagy abban való részvételről;</w:t>
      </w:r>
    </w:p>
    <w:p w14:paraId="0934C3D6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kommunális, közüzemi, közterület-használati szolgáltatások kérdésében, bérleti, hasznosítási díjak mértékében;</w:t>
      </w:r>
    </w:p>
    <w:p w14:paraId="48498D3B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tulajdon (vagyon) elidegenítéséről, cseréjéről, megterheléséről, vállalkozásba viteléről;</w:t>
      </w:r>
    </w:p>
    <w:p w14:paraId="48BBFBE1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koncesszióba adás lehetőségéről;</w:t>
      </w:r>
    </w:p>
    <w:p w14:paraId="6EBAD2B5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társasági alapító okiratokról, társasági szerződésekről;</w:t>
      </w:r>
    </w:p>
    <w:p w14:paraId="10326025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városrendezési tervekről (készítés, felülvizsgálat esetén);</w:t>
      </w:r>
    </w:p>
    <w:p w14:paraId="779F1E9D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építési tilalmak elrendeléséről;</w:t>
      </w:r>
    </w:p>
    <w:p w14:paraId="2E666F90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városi közmű és közúthálózat fejlesztéséről;</w:t>
      </w:r>
    </w:p>
    <w:p w14:paraId="2AD2AAF9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térképészeti határvonal módosításáról;</w:t>
      </w:r>
    </w:p>
    <w:p w14:paraId="6EF5ED1E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idegenforgalom fejlesztéséről;</w:t>
      </w:r>
    </w:p>
    <w:p w14:paraId="6B968FDB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település tisztaságáról, a hulladékkezelésről, állategészségügyi kérdésekről;</w:t>
      </w:r>
    </w:p>
    <w:p w14:paraId="0A19BD6C" w14:textId="77777777" w:rsidR="00616B68" w:rsidRPr="00616B68" w:rsidRDefault="00616B68" w:rsidP="00616B6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hegyközségi szervekkel való együttműködésről.</w:t>
      </w:r>
    </w:p>
    <w:p w14:paraId="18848B43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2FDF5791" w14:textId="77777777" w:rsidR="00616B68" w:rsidRPr="00616B68" w:rsidRDefault="00616B68" w:rsidP="00616B68">
      <w:pPr>
        <w:numPr>
          <w:ilvl w:val="0"/>
          <w:numId w:val="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bizottságnak véleményezési jogköre van:</w:t>
      </w:r>
    </w:p>
    <w:p w14:paraId="262F216E" w14:textId="77777777" w:rsidR="00616B68" w:rsidRPr="00616B68" w:rsidRDefault="00616B68" w:rsidP="00616B68">
      <w:pPr>
        <w:numPr>
          <w:ilvl w:val="0"/>
          <w:numId w:val="13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szerződésekkel kapcsolatosan;</w:t>
      </w:r>
    </w:p>
    <w:p w14:paraId="792244EF" w14:textId="77777777" w:rsidR="00616B68" w:rsidRPr="00616B68" w:rsidRDefault="00616B68" w:rsidP="00616B68">
      <w:pPr>
        <w:numPr>
          <w:ilvl w:val="0"/>
          <w:numId w:val="13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Szigetvári Roma Nemzetiségi Önkormányzat, a Szigetvári Horvát Önkormányzat és a Szigetvári Német Önkormányzat ügyrendjének véleményezése körében;</w:t>
      </w:r>
    </w:p>
    <w:p w14:paraId="32BB8C12" w14:textId="77777777" w:rsidR="00616B68" w:rsidRPr="00616B68" w:rsidRDefault="00616B68" w:rsidP="00616B68">
      <w:pPr>
        <w:numPr>
          <w:ilvl w:val="0"/>
          <w:numId w:val="13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intézményi SZMSZ-ek felülvizsgálatát illetően.</w:t>
      </w:r>
    </w:p>
    <w:p w14:paraId="5FF96322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7D5CEBF6" w14:textId="77777777" w:rsidR="00616B68" w:rsidRPr="00616B68" w:rsidRDefault="00616B68" w:rsidP="00616B68">
      <w:pPr>
        <w:numPr>
          <w:ilvl w:val="0"/>
          <w:numId w:val="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véleményez és javaslatot tesz:</w:t>
      </w:r>
    </w:p>
    <w:p w14:paraId="70D529AF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városrendezési tervek elkészítésére, módosítására;</w:t>
      </w:r>
    </w:p>
    <w:p w14:paraId="3CAD1F60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város rehabilitációjára, különösen a műemlékvédelemre, környezetvédelemre;</w:t>
      </w:r>
    </w:p>
    <w:p w14:paraId="58998901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közműfejlesztési ügyekben;</w:t>
      </w:r>
    </w:p>
    <w:p w14:paraId="1529D11E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város vízellátására, csatornázására, szennyvízelvezetésére és kezelésére, vízrendezés és csapadékvíz elvezetésére, a belvízkár elhárítására, szennyvíztisztításra;</w:t>
      </w:r>
    </w:p>
    <w:p w14:paraId="00483901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város kommunális ellátására, kereskedelmi, vendéglátó-ipari, idegenforgalmi szolgáltatására;</w:t>
      </w:r>
    </w:p>
    <w:p w14:paraId="6DBF8B51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közterületek, az utcanevek megállapítására; az utcanevek megváltoztatására, emléktáblák elhelyezésére;</w:t>
      </w:r>
    </w:p>
    <w:p w14:paraId="685085DB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emlékművek, köztéri szobrok létesítésére, karbantartására, áthelyezésére;</w:t>
      </w:r>
    </w:p>
    <w:p w14:paraId="742C0C48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gyógyvízhasznosítás ügyében;</w:t>
      </w:r>
    </w:p>
    <w:p w14:paraId="58E00B4F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város és térsége idegenforgalmi fejlesztési programjára;</w:t>
      </w:r>
    </w:p>
    <w:p w14:paraId="261EB7EF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környezetvédelmi, természetvédelmi pályázatok kidolgozására;</w:t>
      </w:r>
    </w:p>
    <w:p w14:paraId="03830453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közterületek tisztán tartására és a lomtalanítási akciók végrehajtásával kapcsolatos feladatok ellátására;</w:t>
      </w:r>
    </w:p>
    <w:p w14:paraId="544995FB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környezet védelmét szolgáló jogszabályok helyi végrehajtására;</w:t>
      </w:r>
    </w:p>
    <w:p w14:paraId="260B9002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környezetvédelmi program kidolgozására, a város településrendezési tervével összhangban a program kétévente történő felülvizsgálatára;</w:t>
      </w:r>
    </w:p>
    <w:p w14:paraId="24A05DB1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környezetvédelmi feladatok megoldása érdekében az állami szervekkel, más önkormányzatokkal, civil szervezetekkel történő együttműködésre;</w:t>
      </w:r>
    </w:p>
    <w:p w14:paraId="37371549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elemzi, értékeli a környezet állapotának alakulását, arról tájékoztatja a lakosságot és az önkormányzatot;</w:t>
      </w:r>
    </w:p>
    <w:p w14:paraId="57385E05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környezeti ismeretek terjesztésében való közreműködésre;</w:t>
      </w:r>
    </w:p>
    <w:p w14:paraId="287BD11E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környezetvédelmi társulások létrehozására;</w:t>
      </w:r>
    </w:p>
    <w:p w14:paraId="31122392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csendes övezet kialakítására a zaj ellen fokozott védelmet igénylő létesítmények körül;</w:t>
      </w:r>
    </w:p>
    <w:p w14:paraId="1FEB704F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közterület-használattal kapcsolatos díjmentesség kérdésében;</w:t>
      </w:r>
    </w:p>
    <w:p w14:paraId="26403921" w14:textId="77777777" w:rsidR="00616B68" w:rsidRPr="00616B68" w:rsidRDefault="00616B68" w:rsidP="00616B6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Közterület-felügyelet működésével, a közterület-felügyelők tevékenységével kapcsolatos kérdésekben.</w:t>
      </w:r>
    </w:p>
    <w:p w14:paraId="08DC63D5" w14:textId="77777777" w:rsidR="00616B68" w:rsidRPr="00616B68" w:rsidRDefault="00616B68" w:rsidP="00616B68">
      <w:pPr>
        <w:suppressAutoHyphens/>
        <w:spacing w:after="0" w:line="240" w:lineRule="auto"/>
        <w:ind w:left="72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09EEA8BD" w14:textId="77777777" w:rsidR="00616B68" w:rsidRPr="00616B68" w:rsidRDefault="00616B68" w:rsidP="00616B68">
      <w:pPr>
        <w:numPr>
          <w:ilvl w:val="0"/>
          <w:numId w:val="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ellenőrzi:</w:t>
      </w:r>
    </w:p>
    <w:p w14:paraId="23CC23A4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költségvetés elkészítését és végrehajtását;</w:t>
      </w:r>
    </w:p>
    <w:p w14:paraId="69802145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költségvetési beszámolókat;</w:t>
      </w:r>
    </w:p>
    <w:p w14:paraId="738933F9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intézmények költségvetésében szereplő pénzösszeg elosztását, felhasználását, a finanszírozás rendjét;</w:t>
      </w:r>
    </w:p>
    <w:p w14:paraId="719BC47A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önkormányzat vagyonával való gazdálkodást;</w:t>
      </w:r>
    </w:p>
    <w:p w14:paraId="7FCD613F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Polgármesteri Hivatal költségvetési tevékenységét, a szabályszerű pénzgazdálkodást;</w:t>
      </w:r>
    </w:p>
    <w:p w14:paraId="0518A181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helyi adókról szóló önkormányzati rendeletek hatályosulását, a bevételi tervek teljesítését;</w:t>
      </w:r>
    </w:p>
    <w:p w14:paraId="1CF88FD5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központi adótörvények helyi végrehajtását;</w:t>
      </w:r>
    </w:p>
    <w:p w14:paraId="06B29A2D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önkormányzatnak átengedett bevételek felhasználását;</w:t>
      </w:r>
    </w:p>
    <w:p w14:paraId="0CD161E1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önkormányzati intézmények bevételi tervének teljesítését, a szolgáltatások árképzésének helyességét;</w:t>
      </w:r>
    </w:p>
    <w:p w14:paraId="57A4AAAF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szabad pénzeszközök lekötését;</w:t>
      </w:r>
    </w:p>
    <w:p w14:paraId="6334F362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cél- és célzott támogatások felhasználását;</w:t>
      </w:r>
    </w:p>
    <w:p w14:paraId="0169E174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önkormányzati ingatlanok hasznosításából eredő bevételek teljesítését;</w:t>
      </w:r>
    </w:p>
    <w:p w14:paraId="55FAD35D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közterület-használatból, piaci és vásári tevékenységből, vadászati jog hasznosításából eredő bevételek alakulását;</w:t>
      </w:r>
    </w:p>
    <w:p w14:paraId="128B87C8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város környezetvédelmi programjának végrehajtását, a végrehajtás feltételeinek biztosítását;</w:t>
      </w:r>
    </w:p>
    <w:p w14:paraId="0DE4BF4D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város idegenforgalmi fejlesztési programjának végrehajtását, feltételeinek biztosítását;</w:t>
      </w:r>
    </w:p>
    <w:p w14:paraId="1B8BB6EE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helyi jelentőségű védett természeti területek fenntartását, természeti állapotának fejlesztését, őrzését.</w:t>
      </w:r>
    </w:p>
    <w:p w14:paraId="59F586A6" w14:textId="77777777" w:rsidR="00616B68" w:rsidRPr="00616B68" w:rsidRDefault="00616B68" w:rsidP="00616B68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Környezetvédelmi Alapból nyújtott támogatás megvalósítását, teljesítését.</w:t>
      </w:r>
    </w:p>
    <w:p w14:paraId="3B3B855E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757832AC" w14:textId="77777777" w:rsidR="00616B68" w:rsidRPr="00616B68" w:rsidRDefault="00616B68" w:rsidP="00616B68">
      <w:pPr>
        <w:suppressAutoHyphens/>
        <w:spacing w:after="0" w:line="240" w:lineRule="auto"/>
        <w:ind w:left="284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 </w:t>
      </w: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II/2. Jogi és Ügyrendi Bizottság feladatai:</w:t>
      </w:r>
    </w:p>
    <w:p w14:paraId="1F3CF449" w14:textId="77777777" w:rsidR="00616B68" w:rsidRPr="00616B68" w:rsidRDefault="00616B68" w:rsidP="00616B68">
      <w:pPr>
        <w:suppressAutoHyphens/>
        <w:spacing w:after="0" w:line="240" w:lineRule="auto"/>
        <w:ind w:left="284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00745B7B" w14:textId="77777777" w:rsidR="00616B68" w:rsidRPr="00616B68" w:rsidRDefault="00616B68" w:rsidP="00616B68">
      <w:pPr>
        <w:numPr>
          <w:ilvl w:val="0"/>
          <w:numId w:val="16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Előzetesen állást foglal:</w:t>
      </w:r>
    </w:p>
    <w:p w14:paraId="0AE631B0" w14:textId="77777777" w:rsidR="00616B68" w:rsidRPr="00616B68" w:rsidRDefault="00616B68" w:rsidP="00616B68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rendelet-tervezetek tekintetében;</w:t>
      </w:r>
    </w:p>
    <w:p w14:paraId="3C0CE2AA" w14:textId="77777777" w:rsidR="00616B68" w:rsidRPr="00616B68" w:rsidRDefault="00616B68" w:rsidP="00616B68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önkormányzati és önkormányzati intézményi SZMSZ megalkotása, hatályosulása, módosítása kérdésében;</w:t>
      </w:r>
    </w:p>
    <w:p w14:paraId="55605BCD" w14:textId="77777777" w:rsidR="00616B68" w:rsidRPr="00616B68" w:rsidRDefault="00616B68" w:rsidP="00616B68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bizottságok közötti hatásköri összeütközés esetén;</w:t>
      </w:r>
    </w:p>
    <w:p w14:paraId="6CAEA6EE" w14:textId="77777777" w:rsidR="00616B68" w:rsidRPr="00616B68" w:rsidRDefault="00616B68" w:rsidP="00616B68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által átruházott hatáskörben hozott határozattal kapcsolatos jegyzői törvényességi észrevételről;</w:t>
      </w:r>
    </w:p>
    <w:p w14:paraId="0346E20A" w14:textId="77777777" w:rsidR="00616B68" w:rsidRPr="00616B68" w:rsidRDefault="00616B68" w:rsidP="00616B68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polgármester, alpolgármester, önkormányzati képviselők és bizottsági tagok javadalmazására, egyéb juttatásaira vonatkozó előterjesztésekről;</w:t>
      </w:r>
    </w:p>
    <w:p w14:paraId="515A4A8F" w14:textId="77777777" w:rsidR="00616B68" w:rsidRPr="00616B68" w:rsidRDefault="00616B68" w:rsidP="00616B68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helyi népszavazás kezdeményezésekor;</w:t>
      </w:r>
    </w:p>
    <w:p w14:paraId="0FEB413F" w14:textId="77777777" w:rsidR="00616B68" w:rsidRPr="00616B68" w:rsidRDefault="00616B68" w:rsidP="00616B68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társulások létrehozásának kezdeményezésekor;</w:t>
      </w:r>
    </w:p>
    <w:p w14:paraId="4F32CA94" w14:textId="77777777" w:rsidR="00616B68" w:rsidRPr="00616B68" w:rsidRDefault="00616B68" w:rsidP="00616B68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kitüntetések, díjak odaítélése előtt;</w:t>
      </w:r>
    </w:p>
    <w:p w14:paraId="6A926E8C" w14:textId="77777777" w:rsidR="00616B68" w:rsidRPr="00616B68" w:rsidRDefault="00616B68" w:rsidP="00616B68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külföldi önkormányzattal való együttműködés kialakításáról;</w:t>
      </w:r>
    </w:p>
    <w:p w14:paraId="0EA7E873" w14:textId="77777777" w:rsidR="00616B68" w:rsidRPr="00616B68" w:rsidRDefault="00616B68" w:rsidP="00616B68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nemzetközi szervezethez való csatlakozás kérdésében;</w:t>
      </w:r>
    </w:p>
    <w:p w14:paraId="5A8D335B" w14:textId="77777777" w:rsidR="00616B68" w:rsidRPr="00616B68" w:rsidRDefault="00616B68" w:rsidP="00616B68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Képviselő-testület hatáskörébe tartozó ügyrendi, összeférhetetlenségi, méltatlansági és fegyelmi eljárással kapcsolatos ügyekben;</w:t>
      </w:r>
    </w:p>
    <w:p w14:paraId="75F81102" w14:textId="77777777" w:rsidR="00616B68" w:rsidRPr="00616B68" w:rsidRDefault="00616B68" w:rsidP="00616B68">
      <w:pPr>
        <w:numPr>
          <w:ilvl w:val="0"/>
          <w:numId w:val="1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Önkormányzat által megkötésre kerülő szerződések vonatkozásában.</w:t>
      </w:r>
    </w:p>
    <w:p w14:paraId="48B16998" w14:textId="77777777" w:rsidR="00616B68" w:rsidRPr="00616B68" w:rsidRDefault="00616B68" w:rsidP="00616B68">
      <w:pPr>
        <w:spacing w:after="0" w:line="276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592CCD66" w14:textId="77777777" w:rsidR="00616B68" w:rsidRPr="00616B68" w:rsidRDefault="00616B68" w:rsidP="00616B68">
      <w:pPr>
        <w:numPr>
          <w:ilvl w:val="0"/>
          <w:numId w:val="16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javaslatot tesz:</w:t>
      </w:r>
    </w:p>
    <w:p w14:paraId="26D0B273" w14:textId="77777777" w:rsidR="00616B68" w:rsidRPr="00616B68" w:rsidRDefault="00616B68" w:rsidP="00616B68">
      <w:pPr>
        <w:numPr>
          <w:ilvl w:val="0"/>
          <w:numId w:val="1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Képviselő-testület rendkívüli ülésének összehívására;</w:t>
      </w:r>
    </w:p>
    <w:p w14:paraId="2F5AAAF0" w14:textId="77777777" w:rsidR="00616B68" w:rsidRPr="00616B68" w:rsidRDefault="00616B68" w:rsidP="00616B68">
      <w:pPr>
        <w:numPr>
          <w:ilvl w:val="0"/>
          <w:numId w:val="1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zárt ülés elrendelésére.</w:t>
      </w:r>
    </w:p>
    <w:p w14:paraId="445C85C4" w14:textId="77777777" w:rsidR="00616B68" w:rsidRPr="00616B68" w:rsidRDefault="00616B68" w:rsidP="00616B68">
      <w:pPr>
        <w:spacing w:after="0" w:line="276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2C847C1B" w14:textId="77777777" w:rsidR="00616B68" w:rsidRPr="00616B68" w:rsidRDefault="00616B68" w:rsidP="00616B68">
      <w:pPr>
        <w:numPr>
          <w:ilvl w:val="0"/>
          <w:numId w:val="16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ellátja:</w:t>
      </w:r>
    </w:p>
    <w:p w14:paraId="7199F1B8" w14:textId="77777777" w:rsidR="00616B68" w:rsidRPr="00616B68" w:rsidRDefault="00616B68" w:rsidP="00616B68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titkos szavazás lebonyolítását, a szavazatszámláló bizottság szerepét;</w:t>
      </w:r>
    </w:p>
    <w:p w14:paraId="39DB1ED9" w14:textId="77777777" w:rsidR="00616B68" w:rsidRPr="00616B68" w:rsidRDefault="00616B68" w:rsidP="00616B68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testületi döntések végrehajtásának figyelemmel kísérését;</w:t>
      </w:r>
    </w:p>
    <w:p w14:paraId="263B402D" w14:textId="77777777" w:rsidR="00616B68" w:rsidRPr="00616B68" w:rsidRDefault="00616B68" w:rsidP="00616B68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összeférhetetlenségi ügyek előkészítését;</w:t>
      </w:r>
    </w:p>
    <w:p w14:paraId="4A19D3EA" w14:textId="77777777" w:rsidR="00616B68" w:rsidRPr="00616B68" w:rsidRDefault="00616B68" w:rsidP="00616B68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fegyelmi ügyek előkészítését;</w:t>
      </w:r>
    </w:p>
    <w:p w14:paraId="5BE3A27B" w14:textId="77777777" w:rsidR="00616B68" w:rsidRPr="00616B68" w:rsidRDefault="00616B68" w:rsidP="00616B68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méltatlansági ügyek előkészítését;</w:t>
      </w:r>
    </w:p>
    <w:p w14:paraId="46DD26CB" w14:textId="77777777" w:rsidR="00616B68" w:rsidRPr="00616B68" w:rsidRDefault="00616B68" w:rsidP="00616B68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hatályos jogszabályok értelmezését vitás kérdésekben;</w:t>
      </w:r>
    </w:p>
    <w:p w14:paraId="2D2618FB" w14:textId="77777777" w:rsidR="00616B68" w:rsidRPr="00616B68" w:rsidRDefault="00616B68" w:rsidP="00616B68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szerződések véleményezését;</w:t>
      </w:r>
    </w:p>
    <w:p w14:paraId="299929DB" w14:textId="77777777" w:rsidR="00616B68" w:rsidRPr="00616B68" w:rsidRDefault="00616B68" w:rsidP="00616B68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Szigetvári Roma Nemzetiségi Önkormányzat, a Szigetvári Német Önkormányzat, a Szigetvári Horvát Önkormányzat és a részönkormányzatok SZMSZ-ének jogi felülvizsgálatát;</w:t>
      </w:r>
    </w:p>
    <w:p w14:paraId="73E773C6" w14:textId="77777777" w:rsidR="00616B68" w:rsidRPr="00616B68" w:rsidRDefault="00616B68" w:rsidP="00616B68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polgármester és az önkormányzati képviselők vagyonnyilatkozatának nyilvántartásával és ellenőrzésével kapcsolatos feladatokat;</w:t>
      </w:r>
    </w:p>
    <w:p w14:paraId="11515C22" w14:textId="77777777" w:rsidR="00616B68" w:rsidRPr="00616B68" w:rsidRDefault="00616B68" w:rsidP="00616B68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testület jogalkotási programjának figyelemmel kísérését;</w:t>
      </w:r>
    </w:p>
    <w:p w14:paraId="794838B9" w14:textId="77777777" w:rsidR="00616B68" w:rsidRPr="00616B68" w:rsidRDefault="00616B68" w:rsidP="00616B68">
      <w:pPr>
        <w:numPr>
          <w:ilvl w:val="0"/>
          <w:numId w:val="1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Európai Uniós jogharmonizációs feladatok figyelemmel kísérését.</w:t>
      </w:r>
    </w:p>
    <w:p w14:paraId="62B51022" w14:textId="77777777" w:rsidR="00616B68" w:rsidRPr="00616B68" w:rsidRDefault="00616B68" w:rsidP="00616B68">
      <w:pPr>
        <w:suppressAutoHyphens/>
        <w:spacing w:after="0" w:line="240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5738DD2A" w14:textId="77777777" w:rsidR="00616B68" w:rsidRPr="00616B68" w:rsidRDefault="00616B68" w:rsidP="00616B68">
      <w:pPr>
        <w:numPr>
          <w:ilvl w:val="0"/>
          <w:numId w:val="16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Kapcsolattartás:</w:t>
      </w:r>
    </w:p>
    <w:p w14:paraId="3B8974EA" w14:textId="77777777" w:rsidR="00616B68" w:rsidRPr="00616B68" w:rsidRDefault="00616B68" w:rsidP="00616B68">
      <w:pPr>
        <w:suppressAutoHyphens/>
        <w:spacing w:after="0" w:line="240" w:lineRule="auto"/>
        <w:ind w:left="72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Kapcsolatot tart a bizottság a közigazgatási illetékességi területén működő rendőrkapitányság vezetőjével, megállapodást köthet helyi közbiztonságot érintő feladatok ellátására, a rendőrség és az önkormányzati szervek tevékenységének összehangolására, a közbiztonsággal összefüggő feladatok társadalmi segítésére.</w:t>
      </w:r>
    </w:p>
    <w:p w14:paraId="23571AFD" w14:textId="77777777" w:rsidR="00616B68" w:rsidRPr="00616B68" w:rsidRDefault="00616B68" w:rsidP="00616B68">
      <w:pPr>
        <w:suppressAutoHyphens/>
        <w:spacing w:after="0" w:line="240" w:lineRule="auto"/>
        <w:ind w:left="284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5FB3178D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749B6C8A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II/3. Kulturális, Ifjúsági, Civil, Sport, Oktatási és Nemzetközi Kapcsolatok Bizottságának feladatai:</w:t>
      </w:r>
    </w:p>
    <w:p w14:paraId="099FCEB1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52C906C9" w14:textId="77777777" w:rsidR="00616B68" w:rsidRPr="00616B68" w:rsidRDefault="00616B68" w:rsidP="00616B68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előzetesen állást foglal a Képviselő-testület hatáskörébe tartozó ügyek közül:</w:t>
      </w:r>
    </w:p>
    <w:p w14:paraId="0516267D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múzeumi anyag elhelyezéséről;</w:t>
      </w:r>
    </w:p>
    <w:p w14:paraId="3DCF383E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közterületi műalkotások előzetes terveiről, vázlatairól;</w:t>
      </w:r>
    </w:p>
    <w:p w14:paraId="51AD6A27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helyi médiával kapcsolatos ügyekről, önkormányzati lap indításáról, megszüntetéséről, átszervezéséről;</w:t>
      </w:r>
    </w:p>
    <w:p w14:paraId="04CE4CE3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javaslatot tesz a város internetes honlapjának frissítésével, tartalmi és formai megjelenésével kapcsolatban;</w:t>
      </w:r>
    </w:p>
    <w:p w14:paraId="79685776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közművelődési feladatellátó éves munkatervéről;</w:t>
      </w:r>
    </w:p>
    <w:p w14:paraId="32F03025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sportlétesítményekről, sportintézmények alapításáról, átszervezéséről vagy megszüntetéséről;</w:t>
      </w:r>
    </w:p>
    <w:p w14:paraId="4373D308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gyermek- és ifjúsági sport, az utánpótlás nevelés, a hátrányos helyzetű társadalmi csoportok és fogyatékosok sportjának, illetve a tömeges részvétellel zajló sportrendezvények szervezésében való közreműködésről;</w:t>
      </w:r>
    </w:p>
    <w:p w14:paraId="4D73C0B5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sporttevékenység támogatási rendszeréről, a helyi testnevelési és sportfeladatok meghatározásáról, illetve fejlesztések célkitűzéseiről;</w:t>
      </w:r>
    </w:p>
    <w:p w14:paraId="6CB4C1AF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éves önkormányzati sport, tömegsport rendezvényekről;</w:t>
      </w:r>
    </w:p>
    <w:p w14:paraId="6D773FEC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kitüntetések, díjak odaítélése előtt;</w:t>
      </w:r>
    </w:p>
    <w:p w14:paraId="12DC2990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külföldi önkormányzattal való együttműködés kialakításáról;</w:t>
      </w:r>
    </w:p>
    <w:p w14:paraId="23333149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nemzetközi szervezethez való csatlakozás kérdésében;</w:t>
      </w:r>
    </w:p>
    <w:p w14:paraId="7DF68B4B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40" w:lineRule="auto"/>
        <w:ind w:left="1077" w:hanging="357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városi sportlétesítmények fenntartásáról, működtetéséről.</w:t>
      </w:r>
    </w:p>
    <w:p w14:paraId="764AAAEA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köznevelési, közművelődési, közgyűjteményi intézmények létesítéséről, átszervezéséről, megszüntetéséről, gazdasági jogkörének meghatározásáról;</w:t>
      </w:r>
    </w:p>
    <w:p w14:paraId="298BB7CA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köznevelési, közművelődési, közgyűjteményi intézmények vezetőinek kinevezéséről, bérezéséről, jutalmazásáról, minősítéséről;</w:t>
      </w:r>
    </w:p>
    <w:p w14:paraId="70167FB2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köznevelési, közművelődési, közgyűjteményi intézmények költségvetéséről;</w:t>
      </w:r>
    </w:p>
    <w:p w14:paraId="2A2DBC29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köznevelési, közművelődési, közgyűjteményi intézmények finanszírozását érintő, illetve vagyonjogi kérdésekről;</w:t>
      </w:r>
    </w:p>
    <w:p w14:paraId="37984B55" w14:textId="77777777" w:rsidR="00616B68" w:rsidRPr="00616B68" w:rsidRDefault="00616B68" w:rsidP="00616B68">
      <w:pPr>
        <w:numPr>
          <w:ilvl w:val="0"/>
          <w:numId w:val="26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nevelési, közművelődési intézmények elnevezéséről, névváltoztatásáról.</w:t>
      </w:r>
    </w:p>
    <w:p w14:paraId="688EDEEF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4C0B559C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69E012E4" w14:textId="77777777" w:rsidR="00616B68" w:rsidRPr="00616B68" w:rsidRDefault="00616B68" w:rsidP="00616B68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ellenőrzi:</w:t>
      </w:r>
    </w:p>
    <w:p w14:paraId="5441B122" w14:textId="77777777" w:rsidR="00616B68" w:rsidRPr="00616B68" w:rsidRDefault="00616B68" w:rsidP="00616B68">
      <w:pPr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sportlétesítményeket biztonságtechnikai szempontból, együttműködve a rendőrséggel, a tűzoltósággal, a mentőszolgálattal.</w:t>
      </w:r>
    </w:p>
    <w:p w14:paraId="77354C4D" w14:textId="77777777" w:rsidR="00616B68" w:rsidRPr="00616B68" w:rsidRDefault="00616B68" w:rsidP="00616B6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törvényesség biztosítása keretében a házirend, valamint – a kollektív szerződés és a közalkalmazotti szabályzat kivételével – más belső szabályzatok elfogadására előírt eljárási rendelkezések megtartását, a szabályzatokban foglaltak jogszerűségét, a működés és döntéshozatal jogszerűségét;</w:t>
      </w:r>
    </w:p>
    <w:p w14:paraId="52BD15D7" w14:textId="77777777" w:rsidR="00616B68" w:rsidRPr="00616B68" w:rsidRDefault="00616B68" w:rsidP="00616B6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köznevelési intézmények nevelési és pedagógiai programjában meghatározott feladatok végrehajtását;</w:t>
      </w:r>
    </w:p>
    <w:p w14:paraId="3AFBBA4A" w14:textId="77777777" w:rsidR="00616B68" w:rsidRPr="00616B68" w:rsidRDefault="00616B68" w:rsidP="00616B6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közművelődéssel, közgyűjteményekkel, és művészeti tevékenységgel kapcsolatos feladatok ellátását, a finanszírozás mértékét és ennek felhasználását;</w:t>
      </w:r>
    </w:p>
    <w:p w14:paraId="662672E9" w14:textId="77777777" w:rsidR="00616B68" w:rsidRPr="00616B68" w:rsidRDefault="00616B68" w:rsidP="00616B6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vállalkozásba kiadott közművelődési intézményekkel kötött szerződésben foglaltak megvalósulását.</w:t>
      </w:r>
    </w:p>
    <w:p w14:paraId="6C13402A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39917E33" w14:textId="77777777" w:rsidR="00616B68" w:rsidRPr="00616B68" w:rsidRDefault="00616B68" w:rsidP="00616B68">
      <w:pPr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javaslatot tesz:</w:t>
      </w:r>
    </w:p>
    <w:p w14:paraId="1DA33695" w14:textId="77777777" w:rsidR="00616B68" w:rsidRPr="00616B68" w:rsidRDefault="00616B68" w:rsidP="00616B68">
      <w:pPr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területét érintő önkormányzati pályázatok benyújtására;</w:t>
      </w:r>
    </w:p>
    <w:p w14:paraId="1971B39E" w14:textId="77777777" w:rsidR="00616B68" w:rsidRPr="00616B68" w:rsidRDefault="00616B68" w:rsidP="00616B68">
      <w:pPr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ágazatát érintő költségvetési előirányzatokra, átcsoportosításokra;</w:t>
      </w:r>
    </w:p>
    <w:p w14:paraId="3A0484CC" w14:textId="77777777" w:rsidR="00616B68" w:rsidRPr="00616B68" w:rsidRDefault="00616B68" w:rsidP="00616B6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utcanevek megváltoztatására, emléktáblák elhelyezésére, közterületek elnevezésére;</w:t>
      </w:r>
    </w:p>
    <w:p w14:paraId="5A675C20" w14:textId="77777777" w:rsidR="00616B68" w:rsidRPr="00616B68" w:rsidRDefault="00616B68" w:rsidP="00616B6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emlékművek, köztéri szobrok elhelyezésére, karbantartására, áthelyezésére;</w:t>
      </w:r>
    </w:p>
    <w:p w14:paraId="4A46258B" w14:textId="77777777" w:rsidR="00616B68" w:rsidRPr="00616B68" w:rsidRDefault="00616B68" w:rsidP="00616B6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kulturális rendezvények megtartására, évfordulók megünneplésére;</w:t>
      </w:r>
    </w:p>
    <w:p w14:paraId="001B313F" w14:textId="77777777" w:rsidR="00616B68" w:rsidRPr="00616B68" w:rsidRDefault="00616B68" w:rsidP="00616B6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intézmények, valamint a polgármesteri hivatal informatikai feladatainak ellátásához szükséges eszközök fejlesztésére;</w:t>
      </w:r>
    </w:p>
    <w:p w14:paraId="2E3CF902" w14:textId="77777777" w:rsidR="00616B68" w:rsidRPr="00616B68" w:rsidRDefault="00616B68" w:rsidP="00616B6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önkormányzat tulajdonában álló sportlétesítmények fejlesztésére;</w:t>
      </w:r>
    </w:p>
    <w:p w14:paraId="74298144" w14:textId="77777777" w:rsidR="00616B68" w:rsidRPr="00616B68" w:rsidRDefault="00616B68" w:rsidP="00616B68">
      <w:pPr>
        <w:numPr>
          <w:ilvl w:val="0"/>
          <w:numId w:val="28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szabadidősport feltételeinek fejlesztésére;</w:t>
      </w:r>
    </w:p>
    <w:p w14:paraId="7750F720" w14:textId="77777777" w:rsidR="00616B68" w:rsidRPr="00616B68" w:rsidRDefault="00616B68" w:rsidP="00616B6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területét érintő önkormányzati pályázatok benyújtására;</w:t>
      </w:r>
    </w:p>
    <w:p w14:paraId="78257657" w14:textId="77777777" w:rsidR="00616B68" w:rsidRPr="00616B68" w:rsidRDefault="00616B68" w:rsidP="00616B6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ágazatát érintő költségvetési előirányzatokra, átcsoportosításokra;</w:t>
      </w:r>
    </w:p>
    <w:p w14:paraId="5039E137" w14:textId="77777777" w:rsidR="00616B68" w:rsidRPr="00616B68" w:rsidRDefault="00616B68" w:rsidP="00616B6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adott nevelési évben indítható óvodai csoportok számának meghatározására, a maximális csoportlétszámtól való eltérés engedélyezésére;</w:t>
      </w:r>
    </w:p>
    <w:p w14:paraId="5781CD53" w14:textId="77777777" w:rsidR="00616B68" w:rsidRPr="00616B68" w:rsidRDefault="00616B68" w:rsidP="00616B6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óvodák működési (felvételi) körzetének meghatározására, majd közzétételére;</w:t>
      </w:r>
    </w:p>
    <w:p w14:paraId="29AEDAE5" w14:textId="77777777" w:rsidR="00616B68" w:rsidRPr="00616B68" w:rsidRDefault="00616B68" w:rsidP="00616B68">
      <w:pPr>
        <w:suppressAutoHyphens/>
        <w:spacing w:after="0" w:line="240" w:lineRule="auto"/>
        <w:ind w:left="1080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341052B1" w14:textId="77777777" w:rsidR="00616B68" w:rsidRPr="00616B68" w:rsidRDefault="00616B68" w:rsidP="00616B68">
      <w:pPr>
        <w:numPr>
          <w:ilvl w:val="0"/>
          <w:numId w:val="2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véleményezi:</w:t>
      </w:r>
    </w:p>
    <w:p w14:paraId="71411F6C" w14:textId="77777777" w:rsidR="00616B68" w:rsidRPr="00616B68" w:rsidRDefault="00616B68" w:rsidP="00616B68">
      <w:pPr>
        <w:numPr>
          <w:ilvl w:val="0"/>
          <w:numId w:val="23"/>
        </w:numPr>
        <w:suppressAutoHyphens/>
        <w:spacing w:after="0" w:line="276" w:lineRule="auto"/>
        <w:ind w:left="1134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helyi civil szervezetekkel történő együttműködési megállapodásokat;</w:t>
      </w:r>
    </w:p>
    <w:p w14:paraId="6A5F6B3E" w14:textId="77777777" w:rsidR="00616B68" w:rsidRPr="00616B68" w:rsidRDefault="00616B68" w:rsidP="00616B68">
      <w:pPr>
        <w:numPr>
          <w:ilvl w:val="0"/>
          <w:numId w:val="23"/>
        </w:numPr>
        <w:suppressAutoHyphens/>
        <w:spacing w:after="0" w:line="276" w:lineRule="auto"/>
        <w:ind w:left="1134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város éves kulturális rendezvénytervét;</w:t>
      </w:r>
    </w:p>
    <w:p w14:paraId="69A210D9" w14:textId="77777777" w:rsidR="00616B68" w:rsidRPr="00616B68" w:rsidRDefault="00616B68" w:rsidP="00616B68">
      <w:pPr>
        <w:numPr>
          <w:ilvl w:val="0"/>
          <w:numId w:val="23"/>
        </w:numPr>
        <w:suppressAutoHyphens/>
        <w:spacing w:after="0" w:line="276" w:lineRule="auto"/>
        <w:ind w:left="1134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intézmények kollektív szerződéseinek megkötését; a módosítást megelőzően előzetesen állást foglalt.</w:t>
      </w:r>
    </w:p>
    <w:p w14:paraId="096D412F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3F6A4E37" w14:textId="77777777" w:rsidR="00616B68" w:rsidRPr="00616B68" w:rsidRDefault="00616B68" w:rsidP="00616B68">
      <w:pPr>
        <w:numPr>
          <w:ilvl w:val="0"/>
          <w:numId w:val="2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kapcsolatot tart fenn:</w:t>
      </w:r>
    </w:p>
    <w:p w14:paraId="6C4758EA" w14:textId="77777777" w:rsidR="00616B68" w:rsidRPr="00616B68" w:rsidRDefault="00616B68" w:rsidP="00616B68">
      <w:pPr>
        <w:numPr>
          <w:ilvl w:val="0"/>
          <w:numId w:val="22"/>
        </w:numPr>
        <w:suppressAutoHyphens/>
        <w:spacing w:after="0" w:line="276" w:lineRule="auto"/>
        <w:ind w:left="993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vármegyei ifjúsági szervekkel;</w:t>
      </w:r>
    </w:p>
    <w:p w14:paraId="082AE70C" w14:textId="77777777" w:rsidR="00616B68" w:rsidRPr="00616B68" w:rsidRDefault="00616B68" w:rsidP="00616B68">
      <w:pPr>
        <w:numPr>
          <w:ilvl w:val="0"/>
          <w:numId w:val="22"/>
        </w:numPr>
        <w:suppressAutoHyphens/>
        <w:spacing w:after="0" w:line="276" w:lineRule="auto"/>
        <w:ind w:left="993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érdekvédelmi szervezetekkel.</w:t>
      </w:r>
    </w:p>
    <w:p w14:paraId="70EE6955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054BE801" w14:textId="77777777" w:rsidR="00616B68" w:rsidRPr="00616B68" w:rsidRDefault="00616B68" w:rsidP="00616B68">
      <w:pPr>
        <w:numPr>
          <w:ilvl w:val="0"/>
          <w:numId w:val="25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Kapcsolattartás:</w:t>
      </w:r>
    </w:p>
    <w:p w14:paraId="4C10273C" w14:textId="77777777" w:rsidR="00616B68" w:rsidRPr="00616B68" w:rsidRDefault="00616B68" w:rsidP="00616B68">
      <w:pPr>
        <w:suppressAutoHyphens/>
        <w:spacing w:after="0" w:line="240" w:lineRule="auto"/>
        <w:ind w:left="72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A bizottság kialakíthat eseti és rendszeres kapcsolatot </w:t>
      </w:r>
    </w:p>
    <w:p w14:paraId="22BDFD78" w14:textId="77777777" w:rsidR="00616B68" w:rsidRPr="00616B68" w:rsidRDefault="00616B68" w:rsidP="00616B68">
      <w:pPr>
        <w:numPr>
          <w:ilvl w:val="0"/>
          <w:numId w:val="2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más képviselő-testületekkel, közös rendezvényeket szervezhetnek feladatkörükben egymással, </w:t>
      </w:r>
    </w:p>
    <w:p w14:paraId="6DB1A1CF" w14:textId="77777777" w:rsidR="00616B68" w:rsidRPr="00616B68" w:rsidRDefault="00616B68" w:rsidP="00616B68">
      <w:pPr>
        <w:numPr>
          <w:ilvl w:val="0"/>
          <w:numId w:val="2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más jogi személlyel vagy jogi személyiséggel nem rendelkező szervezettel tapasztalataik kölcsönös átadása, a helyi sajátosságoknak megfelelő szervezeti megoldások, kulturális és egyéb feladataik hatékonyabb ellátása, valamint </w:t>
      </w:r>
    </w:p>
    <w:p w14:paraId="52996B66" w14:textId="77777777" w:rsidR="00616B68" w:rsidRPr="00616B68" w:rsidRDefault="00616B68" w:rsidP="00616B68">
      <w:pPr>
        <w:numPr>
          <w:ilvl w:val="0"/>
          <w:numId w:val="2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lakosság önszerveződő közösségeivel, a társulási- és érdekképviseleti szervekkel való hatékonyabb és szélesebb körű együttműködés érdekében.</w:t>
      </w:r>
    </w:p>
    <w:p w14:paraId="62BA02CB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1509FE50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II/4. Szociális, Egészségügyi és Lakásügyi Bizottság feladatai:</w:t>
      </w:r>
    </w:p>
    <w:p w14:paraId="3B6E115D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089CEF82" w14:textId="77777777" w:rsidR="00616B68" w:rsidRPr="00616B68" w:rsidRDefault="00616B68" w:rsidP="00616B68">
      <w:pPr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előzetesen állást foglal a Képviselő-testület hatáskörébe tartozó ügyek közül:</w:t>
      </w:r>
    </w:p>
    <w:p w14:paraId="079D1616" w14:textId="77777777" w:rsidR="00616B68" w:rsidRPr="00616B68" w:rsidRDefault="00616B68" w:rsidP="00616B68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ifjúság egészségmegőrzésének és nevelésének várospolitikai koncepciójáról, az ezzel kapcsolatos intézmények alapításáról, átszervezéséről vagy megszüntetéséről;</w:t>
      </w:r>
    </w:p>
    <w:p w14:paraId="306504E3" w14:textId="77777777" w:rsidR="00616B68" w:rsidRPr="00616B68" w:rsidRDefault="00616B68" w:rsidP="00616B68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egészséges életmód közösségi feltételeinek biztosításáról;</w:t>
      </w:r>
    </w:p>
    <w:p w14:paraId="2E794977" w14:textId="77777777" w:rsidR="00616B68" w:rsidRPr="00616B68" w:rsidRDefault="00616B68" w:rsidP="00616B68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szociális és egészségügyi alapellátással, annak koncepciójával, feltételrendszerével kapcsolatos előterjesztésekben;</w:t>
      </w:r>
    </w:p>
    <w:p w14:paraId="7E041B44" w14:textId="77777777" w:rsidR="00616B68" w:rsidRPr="00616B68" w:rsidRDefault="00616B68" w:rsidP="00616B68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szociális és egészségügyi ellátást érintő pénzügyi, gazdasági, vagyonjogi ügyekben;</w:t>
      </w:r>
    </w:p>
    <w:p w14:paraId="7E96F304" w14:textId="77777777" w:rsidR="00616B68" w:rsidRPr="00616B68" w:rsidRDefault="00616B68" w:rsidP="00616B68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szociális segélyezés feltételrendszerének kialakításában;</w:t>
      </w:r>
    </w:p>
    <w:p w14:paraId="7FF5CF45" w14:textId="77777777" w:rsidR="00616B68" w:rsidRPr="00616B68" w:rsidRDefault="00616B68" w:rsidP="00616B68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szolgáltatás-tervezési koncepció kialakításával és felülvizsgálatával kapcsolatban;</w:t>
      </w:r>
    </w:p>
    <w:p w14:paraId="141D7CC9" w14:textId="77777777" w:rsidR="00616B68" w:rsidRPr="00616B68" w:rsidRDefault="00616B68" w:rsidP="00616B68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egészségügyi ágazat költségvetési előirányzatával kapcsolatban;</w:t>
      </w:r>
    </w:p>
    <w:p w14:paraId="4A48E217" w14:textId="77777777" w:rsidR="00616B68" w:rsidRPr="00616B68" w:rsidRDefault="00616B68" w:rsidP="00616B68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egészségügyi intézmény alapításával, átszervezésével, megszüntetésével kapcsolatos ügyekben;</w:t>
      </w:r>
    </w:p>
    <w:p w14:paraId="69167999" w14:textId="77777777" w:rsidR="00616B68" w:rsidRPr="00616B68" w:rsidRDefault="00616B68" w:rsidP="00616B68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az alapellátási körzetek számának, körzethatárainak megváltoztatásában; </w:t>
      </w:r>
    </w:p>
    <w:p w14:paraId="1E43DC58" w14:textId="77777777" w:rsidR="00616B68" w:rsidRPr="00616B68" w:rsidRDefault="00616B68" w:rsidP="00616B68">
      <w:pPr>
        <w:numPr>
          <w:ilvl w:val="0"/>
          <w:numId w:val="30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településtisztasági szabályozási kérdéseiben.</w:t>
      </w:r>
    </w:p>
    <w:p w14:paraId="2C68D5D1" w14:textId="77777777" w:rsidR="00616B68" w:rsidRPr="00616B68" w:rsidRDefault="00616B68" w:rsidP="00616B68">
      <w:pPr>
        <w:suppressAutoHyphens/>
        <w:spacing w:after="0" w:line="240" w:lineRule="auto"/>
        <w:ind w:left="360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4CDF6F18" w14:textId="77777777" w:rsidR="00616B68" w:rsidRPr="00616B68" w:rsidRDefault="00616B68" w:rsidP="00616B68">
      <w:pPr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ellenőrzi:</w:t>
      </w:r>
    </w:p>
    <w:p w14:paraId="32B5C017" w14:textId="77777777" w:rsidR="00616B68" w:rsidRPr="00616B68" w:rsidRDefault="00616B68" w:rsidP="00616B68">
      <w:pPr>
        <w:numPr>
          <w:ilvl w:val="0"/>
          <w:numId w:val="31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önkormányzati ingatlankezelő lakásfenntartási és értékesítési tevékenységét (beszámoltatás útján);</w:t>
      </w:r>
    </w:p>
    <w:p w14:paraId="0196FA11" w14:textId="77777777" w:rsidR="00616B68" w:rsidRPr="00616B68" w:rsidRDefault="00616B68" w:rsidP="00616B68">
      <w:pPr>
        <w:numPr>
          <w:ilvl w:val="0"/>
          <w:numId w:val="31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város egészségügyi ellátottságát, a gyógyító-megelőző egészségügyi alapellátást végző háziorvosok, gyermekorvosok, védőnők, iskolaegészségügyi és munkaegészségügyi szolgálat, a fogorvosi szolgálat és a közegészségügy helyzetét;</w:t>
      </w:r>
    </w:p>
    <w:p w14:paraId="18040B23" w14:textId="77777777" w:rsidR="00616B68" w:rsidRPr="00616B68" w:rsidRDefault="00616B68" w:rsidP="00616B68">
      <w:pPr>
        <w:numPr>
          <w:ilvl w:val="0"/>
          <w:numId w:val="31"/>
        </w:num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mozgáskorlátozottak helyzetét.</w:t>
      </w:r>
    </w:p>
    <w:p w14:paraId="6E2BF097" w14:textId="77777777" w:rsidR="00616B68" w:rsidRPr="00616B68" w:rsidRDefault="00616B68" w:rsidP="00616B68">
      <w:pPr>
        <w:suppressAutoHyphens/>
        <w:spacing w:after="0" w:line="240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26B9C303" w14:textId="77777777" w:rsidR="00616B68" w:rsidRPr="00616B68" w:rsidRDefault="00616B68" w:rsidP="00616B68">
      <w:pPr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javaslatot tesz:</w:t>
      </w:r>
    </w:p>
    <w:p w14:paraId="3F7B0668" w14:textId="77777777" w:rsidR="00616B68" w:rsidRPr="00616B68" w:rsidRDefault="00616B68" w:rsidP="00616B68">
      <w:pPr>
        <w:numPr>
          <w:ilvl w:val="0"/>
          <w:numId w:val="32"/>
        </w:num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területét érintő önkormányzati pályázatok benyújtására;</w:t>
      </w:r>
    </w:p>
    <w:p w14:paraId="6DB1A616" w14:textId="77777777" w:rsidR="00616B68" w:rsidRPr="00616B68" w:rsidRDefault="00616B68" w:rsidP="00616B68">
      <w:pPr>
        <w:numPr>
          <w:ilvl w:val="0"/>
          <w:numId w:val="32"/>
        </w:num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ágazatát érintő költségvetési előirányzatokra, átcsoportosításokra;</w:t>
      </w:r>
    </w:p>
    <w:p w14:paraId="533D7FD2" w14:textId="77777777" w:rsidR="00616B68" w:rsidRPr="00616B68" w:rsidRDefault="00616B68" w:rsidP="00616B68">
      <w:pPr>
        <w:numPr>
          <w:ilvl w:val="0"/>
          <w:numId w:val="32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indokolási kötelezettség terhe mellett javaslatot tesz nem szociális jellegű lakáshoz juttatásra, illetve önkormányzati lakás nem lakás céljára történő bérbeadására vonatkozóan.</w:t>
      </w:r>
    </w:p>
    <w:p w14:paraId="795D6F6E" w14:textId="77777777" w:rsidR="00616B68" w:rsidRPr="00616B68" w:rsidRDefault="00616B68" w:rsidP="00616B68">
      <w:pPr>
        <w:spacing w:after="0" w:line="276" w:lineRule="auto"/>
        <w:ind w:left="1080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1088CE7E" w14:textId="77777777" w:rsidR="00616B68" w:rsidRPr="00616B68" w:rsidRDefault="00616B68" w:rsidP="00616B68">
      <w:pPr>
        <w:numPr>
          <w:ilvl w:val="0"/>
          <w:numId w:val="29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kapcsolatot tart fenn:</w:t>
      </w:r>
    </w:p>
    <w:p w14:paraId="6B66713E" w14:textId="77777777" w:rsidR="00616B68" w:rsidRPr="00616B68" w:rsidRDefault="00616B68" w:rsidP="00616B68">
      <w:pPr>
        <w:numPr>
          <w:ilvl w:val="0"/>
          <w:numId w:val="33"/>
        </w:numPr>
        <w:suppressAutoHyphens/>
        <w:spacing w:after="0" w:line="276" w:lineRule="auto"/>
        <w:ind w:left="709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népegészségügyi osztállyal;</w:t>
      </w:r>
    </w:p>
    <w:p w14:paraId="54133D93" w14:textId="77777777" w:rsidR="00616B68" w:rsidRPr="00616B68" w:rsidRDefault="00616B68" w:rsidP="00616B68">
      <w:pPr>
        <w:numPr>
          <w:ilvl w:val="0"/>
          <w:numId w:val="33"/>
        </w:numPr>
        <w:suppressAutoHyphens/>
        <w:spacing w:after="0" w:line="276" w:lineRule="auto"/>
        <w:ind w:left="709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egészségügyi szolgáltatást végző gazdasági társasággal és a szociális intézmények vezetőivel;</w:t>
      </w:r>
    </w:p>
    <w:p w14:paraId="012E1988" w14:textId="77777777" w:rsidR="00616B68" w:rsidRPr="00616B68" w:rsidRDefault="00616B68" w:rsidP="00616B68">
      <w:pPr>
        <w:numPr>
          <w:ilvl w:val="0"/>
          <w:numId w:val="33"/>
        </w:numPr>
        <w:suppressAutoHyphens/>
        <w:spacing w:after="0" w:line="276" w:lineRule="auto"/>
        <w:ind w:left="709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Mozgáskorlátozottak Egyesületével;</w:t>
      </w:r>
    </w:p>
    <w:p w14:paraId="609623D0" w14:textId="77777777" w:rsidR="00616B68" w:rsidRPr="00616B68" w:rsidRDefault="00616B68" w:rsidP="00616B68">
      <w:pPr>
        <w:numPr>
          <w:ilvl w:val="0"/>
          <w:numId w:val="33"/>
        </w:numPr>
        <w:suppressAutoHyphens/>
        <w:spacing w:after="0" w:line="276" w:lineRule="auto"/>
        <w:ind w:left="709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rehabilitációs bizottsággal;</w:t>
      </w:r>
    </w:p>
    <w:p w14:paraId="7AE8BF3F" w14:textId="77777777" w:rsidR="00616B68" w:rsidRPr="00616B68" w:rsidRDefault="00616B68" w:rsidP="00616B68">
      <w:pPr>
        <w:numPr>
          <w:ilvl w:val="0"/>
          <w:numId w:val="33"/>
        </w:numPr>
        <w:suppressAutoHyphens/>
        <w:spacing w:after="0" w:line="276" w:lineRule="auto"/>
        <w:ind w:left="709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érdekvédelmi szervezetekkel.</w:t>
      </w:r>
    </w:p>
    <w:p w14:paraId="4DFDD3A4" w14:textId="77777777" w:rsidR="00616B68" w:rsidRPr="00616B68" w:rsidRDefault="00616B68" w:rsidP="00616B68">
      <w:p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1DAD08E1" w14:textId="77777777" w:rsidR="00616B68" w:rsidRPr="00616B68" w:rsidRDefault="00616B68" w:rsidP="00616B68">
      <w:pPr>
        <w:numPr>
          <w:ilvl w:val="0"/>
          <w:numId w:val="24"/>
        </w:numPr>
        <w:tabs>
          <w:tab w:val="left" w:pos="426"/>
        </w:tabs>
        <w:suppressAutoHyphens/>
        <w:spacing w:after="0" w:line="276" w:lineRule="auto"/>
        <w:ind w:left="426" w:hanging="437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Az egyes bizottságokra átruházott hatáskörök:</w:t>
      </w:r>
    </w:p>
    <w:p w14:paraId="123A7276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6745E0B9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 xml:space="preserve">III/1. </w:t>
      </w: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Gazdasági, Pénzügyi, Városfejlesztési és Turisztikai Bizottságra</w:t>
      </w: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 xml:space="preserve"> átruházott hatáskörök:</w:t>
      </w:r>
    </w:p>
    <w:p w14:paraId="7ECAFA76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4BF7783A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átruházott hatáskörben:</w:t>
      </w:r>
    </w:p>
    <w:p w14:paraId="6FCC308B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az önkormányzati intézmények éves gazdasági és számvételi ellenőrzési programjairól, az ellenőrzésről szóló beszámoló elfogadásáról;</w:t>
      </w:r>
    </w:p>
    <w:p w14:paraId="076F3EC8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az önkormányzati vagyont vagy követelést érintő perbeli vagy peren kívüli egyezség megkötéséről kettőmillió forint értékig;</w:t>
      </w:r>
    </w:p>
    <w:p w14:paraId="51C842EA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dönt az önkormányzat forgalomképes vagyonának elidegenítéséről és hasznosításáról, amennyiben az elidegenítésre szánt vagyontárgy vagy vagyoni értékű jog forgalmi értéke, hasznosítás esetén a pályázati felhívásban vagy a szerződésben foglalt összeg a kettőmillió forintot nem éri el; </w:t>
      </w:r>
    </w:p>
    <w:p w14:paraId="0ABBF70F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az önkormányzat tulajdonát képező üzletrész, részvényvagyon hasznosításáról, amennyiben annak névértéke nem éri el a kettőmillió forintot;</w:t>
      </w:r>
    </w:p>
    <w:p w14:paraId="6801AB13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az önkormányzat számláin lévő átmenetileg szabad pénzeszközök elkülönített (lekötött) betétként történő elhelyezéséről vagy államilag garantált értékpapír vásárlásáról a Költségvetési és Pénzügyi Osztály vezetőjének javaslata alapján;</w:t>
      </w:r>
    </w:p>
    <w:p w14:paraId="230CF3B0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az ötmillió forintot meghaladó felhalmozási célú kötelezettségvállalás jóváhagyásáról;</w:t>
      </w:r>
    </w:p>
    <w:p w14:paraId="42ED5D1C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 helyi közutak és közterületek fenntartásáról, a közlekedési rend megállapításáról;</w:t>
      </w:r>
    </w:p>
    <w:p w14:paraId="2719E187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 parkolók kialakításáról;</w:t>
      </w:r>
    </w:p>
    <w:p w14:paraId="26EDB02B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elővásárlási jog, valamint szolgalmi jog kivételével dönt a tulajdonosi jognyilatkozatok kérdésében (pl. telekmegosztás, telekösszevonás, telekhatár kiigazítás, jelzálogjog bejegyeztetés és törlés);</w:t>
      </w:r>
      <w:r w:rsidRPr="00616B68">
        <w:rPr>
          <w:rFonts w:ascii="Times New Roman" w:eastAsia="Noto Sans CJK SC Regular" w:hAnsi="Times New Roman" w:cs="Times New Roman"/>
          <w:sz w:val="24"/>
          <w:szCs w:val="24"/>
          <w:vertAlign w:val="superscript"/>
          <w:lang w:eastAsia="zh-CN" w:bidi="hi-IN"/>
        </w:rPr>
        <w:footnoteReference w:id="12"/>
      </w:r>
    </w:p>
    <w:p w14:paraId="078C16F9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egyes területek zajvédelmi és környezetvédelmi szempontból fokozottan védetté történő nyilvánításáról;</w:t>
      </w:r>
    </w:p>
    <w:p w14:paraId="245A0E86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 Környezetvédelmi Alap pénzeszközeinek felosztásáról; jóváhagyja a Környezetvédelmi Alap éves tervét;</w:t>
      </w:r>
    </w:p>
    <w:p w14:paraId="2DEBE9C5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 város területén egyes növényvédelmi feladatok ellátásáról;</w:t>
      </w:r>
    </w:p>
    <w:p w14:paraId="4E740228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 város közútjait érintő forgalomelterelésről, forgalomkorlátozásról;</w:t>
      </w:r>
    </w:p>
    <w:p w14:paraId="53839F55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 w:hanging="349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az önkormányzati tulajdonú közterületeken, azok alatt vagy felett elhelyezkedő közművek, közcélú távközlési eszközök, egyéb vezetékes létesítmények létesítésével, bővítésével kapcsolatos megállapodás megkötéséről és az ellenérték megállapításáról;</w:t>
      </w:r>
    </w:p>
    <w:p w14:paraId="7B8461CF" w14:textId="77777777" w:rsidR="00616B68" w:rsidRPr="00616B68" w:rsidRDefault="00616B68" w:rsidP="00616B68">
      <w:pPr>
        <w:numPr>
          <w:ilvl w:val="0"/>
          <w:numId w:val="21"/>
        </w:numPr>
        <w:tabs>
          <w:tab w:val="left" w:pos="426"/>
        </w:tabs>
        <w:suppressAutoHyphens/>
        <w:spacing w:before="240"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felügyeli, ellenőrzi, beszámoltatja a Kisváros Nonprofit Kft-t; </w:t>
      </w:r>
    </w:p>
    <w:p w14:paraId="20A92B8D" w14:textId="77777777" w:rsidR="00616B68" w:rsidRPr="00616B68" w:rsidRDefault="00616B68" w:rsidP="00616B68">
      <w:pPr>
        <w:numPr>
          <w:ilvl w:val="0"/>
          <w:numId w:val="21"/>
        </w:numPr>
        <w:suppressAutoHyphens/>
        <w:spacing w:after="0" w:line="276" w:lineRule="auto"/>
        <w:ind w:left="426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város gazdasági, pénzügyi és városfejlesztési feladataihoz kapcsolódó szolgáltatásokat és beszerzéseket 3.000.000 forint értékhatárig megrendelhet.</w:t>
      </w:r>
    </w:p>
    <w:p w14:paraId="14F882B0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1CBA51D6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III/2. A Jogi és Ügyrendi Bizottságra átruházott hatáskörök:</w:t>
      </w:r>
    </w:p>
    <w:p w14:paraId="32E2458D" w14:textId="77777777" w:rsidR="00616B68" w:rsidRPr="00616B68" w:rsidRDefault="00616B68" w:rsidP="00616B68">
      <w:pPr>
        <w:suppressAutoHyphens/>
        <w:spacing w:after="0" w:line="240" w:lineRule="auto"/>
        <w:ind w:left="284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2D92FEA7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átruházott hatáskörben:</w:t>
      </w:r>
    </w:p>
    <w:p w14:paraId="7B400AA1" w14:textId="77777777" w:rsidR="00616B68" w:rsidRPr="00616B68" w:rsidRDefault="00616B68" w:rsidP="00616B68">
      <w:pPr>
        <w:numPr>
          <w:ilvl w:val="0"/>
          <w:numId w:val="34"/>
        </w:numPr>
        <w:suppressAutoHyphens/>
        <w:spacing w:after="0" w:line="276" w:lineRule="auto"/>
        <w:ind w:left="709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 hirdetmény nélküli tárgyalásos közbeszerzési eljárás esetében az ajánlattételre felkért szervezetek megnevezéséről.</w:t>
      </w:r>
    </w:p>
    <w:p w14:paraId="62E4CB01" w14:textId="77777777" w:rsidR="00616B68" w:rsidRPr="00616B68" w:rsidRDefault="00616B68" w:rsidP="00616B68">
      <w:pPr>
        <w:numPr>
          <w:ilvl w:val="0"/>
          <w:numId w:val="34"/>
        </w:numPr>
        <w:suppressAutoHyphens/>
        <w:spacing w:after="0" w:line="240" w:lineRule="auto"/>
        <w:ind w:left="709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vizsgálja a képviselői (bizottsági elnöki, tagi, részönkormányzati tagi) tiszteletdíj megvonásának, csökkentésének e rendeletben meghatározott feltételei fennállását, szükség esetén intézkedik a szankciók érvényesítése iránt.</w:t>
      </w:r>
    </w:p>
    <w:p w14:paraId="7E4CE3C4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66CAC073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III/3. A Kulturális, Ifjúsági, Civil, Sport, Oktatási és Nemzetközi Kapcsolatok Bizottságára átruházott hatáskörök:</w:t>
      </w:r>
    </w:p>
    <w:p w14:paraId="0B45EB80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14683A4F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átruházott hatáskörben:</w:t>
      </w:r>
    </w:p>
    <w:p w14:paraId="7D91B400" w14:textId="77777777" w:rsidR="00616B68" w:rsidRPr="00616B68" w:rsidRDefault="00616B68" w:rsidP="00616B68">
      <w:pPr>
        <w:numPr>
          <w:ilvl w:val="0"/>
          <w:numId w:val="35"/>
        </w:numPr>
        <w:suppressAutoHyphens/>
        <w:spacing w:after="0" w:line="276" w:lineRule="auto"/>
        <w:ind w:left="708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 Városi Könyvtár által ellátandó feladatokról, a szolgáltatások díjairól;</w:t>
      </w:r>
    </w:p>
    <w:p w14:paraId="59B352E5" w14:textId="77777777" w:rsidR="00616B68" w:rsidRPr="00616B68" w:rsidRDefault="00616B68" w:rsidP="00616B68">
      <w:pPr>
        <w:numPr>
          <w:ilvl w:val="0"/>
          <w:numId w:val="35"/>
        </w:numPr>
        <w:suppressAutoHyphens/>
        <w:spacing w:after="0" w:line="276" w:lineRule="auto"/>
        <w:ind w:left="708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 sport, illetve a kulturális célú civil szervezetek önkormányzati támogatásának módjáról, összegéről, a támogatottak köréről;</w:t>
      </w:r>
    </w:p>
    <w:p w14:paraId="4F7FEE70" w14:textId="77777777" w:rsidR="00616B68" w:rsidRPr="00616B68" w:rsidRDefault="00616B68" w:rsidP="00616B68">
      <w:pPr>
        <w:numPr>
          <w:ilvl w:val="0"/>
          <w:numId w:val="35"/>
        </w:numPr>
        <w:suppressAutoHyphens/>
        <w:spacing w:after="0" w:line="276" w:lineRule="auto"/>
        <w:ind w:left="708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az „Év sportolója, edzője, csapata” és a „Jó tanuló, jó sportoló” díjak odaítéléséről;</w:t>
      </w:r>
    </w:p>
    <w:p w14:paraId="79EB10F5" w14:textId="77777777" w:rsidR="00616B68" w:rsidRPr="00616B68" w:rsidRDefault="00616B68" w:rsidP="00616B68">
      <w:pPr>
        <w:numPr>
          <w:ilvl w:val="0"/>
          <w:numId w:val="35"/>
        </w:numPr>
        <w:suppressAutoHyphens/>
        <w:spacing w:after="0" w:line="276" w:lineRule="auto"/>
        <w:ind w:left="708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ellátja a tevékenységi körével összefüggő fórumokon, rendezvényeken való képviseletet;</w:t>
      </w:r>
    </w:p>
    <w:p w14:paraId="49F671C7" w14:textId="77777777" w:rsidR="00616B68" w:rsidRPr="00616B68" w:rsidRDefault="00616B68" w:rsidP="00616B68">
      <w:pPr>
        <w:numPr>
          <w:ilvl w:val="0"/>
          <w:numId w:val="35"/>
        </w:numPr>
        <w:suppressAutoHyphens/>
        <w:spacing w:after="0" w:line="276" w:lineRule="auto"/>
        <w:ind w:left="708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 Városi Könyvtár Szervezeti és Működési Szabályzatának módosításáról, a nyitvatartási rendjéről;</w:t>
      </w:r>
    </w:p>
    <w:p w14:paraId="0E77B2FE" w14:textId="77777777" w:rsidR="00616B68" w:rsidRPr="00616B68" w:rsidRDefault="00616B68" w:rsidP="00616B68">
      <w:pPr>
        <w:numPr>
          <w:ilvl w:val="0"/>
          <w:numId w:val="35"/>
        </w:numPr>
        <w:tabs>
          <w:tab w:val="left" w:pos="426"/>
        </w:tabs>
        <w:suppressAutoHyphens/>
        <w:spacing w:before="240" w:after="0" w:line="276" w:lineRule="auto"/>
        <w:ind w:left="708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engedélyezi a városi címer, zászló</w:t>
      </w:r>
      <w:r w:rsidRPr="00616B68">
        <w:rPr>
          <w:rFonts w:ascii="Times New Roman" w:eastAsia="Noto Sans CJK SC Regular" w:hAnsi="Times New Roman" w:cs="Times New Roman"/>
          <w:sz w:val="24"/>
          <w:szCs w:val="24"/>
          <w:vertAlign w:val="superscript"/>
          <w:lang w:eastAsia="zh-CN" w:bidi="hi-IN"/>
        </w:rPr>
        <w:footnoteReference w:id="13"/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használatát az önkormányzati rendeletben meghatározottak szerint;</w:t>
      </w:r>
    </w:p>
    <w:p w14:paraId="211A69A1" w14:textId="77777777" w:rsidR="00616B68" w:rsidRPr="00616B68" w:rsidRDefault="00616B68" w:rsidP="00616B68">
      <w:pPr>
        <w:numPr>
          <w:ilvl w:val="0"/>
          <w:numId w:val="35"/>
        </w:numPr>
        <w:tabs>
          <w:tab w:val="left" w:pos="426"/>
        </w:tabs>
        <w:suppressAutoHyphens/>
        <w:spacing w:before="240" w:after="0" w:line="276" w:lineRule="auto"/>
        <w:ind w:left="708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dönt a Szigetvári Vár és a Török Ház nyitvatartási rendjéről, belépőjegy árakról, valamint a különböző ajánlatcsomagok bevezetéséről, módosításáról;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14"/>
      </w:r>
    </w:p>
    <w:p w14:paraId="0D53178A" w14:textId="77777777" w:rsidR="00616B68" w:rsidRPr="00616B68" w:rsidRDefault="00616B68" w:rsidP="00616B68">
      <w:pPr>
        <w:numPr>
          <w:ilvl w:val="0"/>
          <w:numId w:val="35"/>
        </w:numPr>
        <w:tabs>
          <w:tab w:val="left" w:pos="426"/>
        </w:tabs>
        <w:suppressAutoHyphens/>
        <w:spacing w:before="240" w:after="0" w:line="276" w:lineRule="auto"/>
        <w:ind w:left="708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dönt a köznevelési intézmények szervezeti és működési szabályzatainak, házirendjének és minőségirányítási programjának jóváhagyásáról, nyitvatartási rendjéről, a beiratkozás időpontjáról; </w:t>
      </w:r>
    </w:p>
    <w:p w14:paraId="47BAB8A3" w14:textId="77777777" w:rsidR="00616B68" w:rsidRPr="00616B68" w:rsidRDefault="00616B68" w:rsidP="00616B68">
      <w:pPr>
        <w:numPr>
          <w:ilvl w:val="0"/>
          <w:numId w:val="35"/>
        </w:numPr>
        <w:tabs>
          <w:tab w:val="left" w:pos="426"/>
        </w:tabs>
        <w:suppressAutoHyphens/>
        <w:spacing w:before="240" w:after="0" w:line="276" w:lineRule="auto"/>
        <w:ind w:left="708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az oktatási, nevelési, közművelődési önkormányzati intézmények vezetőinek szakmai kitüntetésre való felterjesztéséről;</w:t>
      </w:r>
    </w:p>
    <w:p w14:paraId="614A2532" w14:textId="77777777" w:rsidR="00616B68" w:rsidRPr="00616B68" w:rsidRDefault="00616B68" w:rsidP="00616B68">
      <w:pPr>
        <w:numPr>
          <w:ilvl w:val="0"/>
          <w:numId w:val="35"/>
        </w:numPr>
        <w:tabs>
          <w:tab w:val="left" w:pos="426"/>
        </w:tabs>
        <w:suppressAutoHyphens/>
        <w:spacing w:before="240" w:after="0" w:line="276" w:lineRule="auto"/>
        <w:ind w:left="708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az általa fenntartott köznevelési intézmények nevelési, szakmai és pedagógiai programjának jóváhagyásáról;</w:t>
      </w:r>
    </w:p>
    <w:p w14:paraId="7481E326" w14:textId="77777777" w:rsidR="00616B68" w:rsidRPr="00616B68" w:rsidRDefault="00616B68" w:rsidP="00616B68">
      <w:pPr>
        <w:numPr>
          <w:ilvl w:val="0"/>
          <w:numId w:val="35"/>
        </w:numPr>
        <w:suppressAutoHyphens/>
        <w:spacing w:before="240" w:after="0" w:line="276" w:lineRule="auto"/>
        <w:ind w:left="709" w:hanging="436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dönt az önkormányzat által finanszírozott ösztöndíjak odaítéléséről, a támogatás mértékéről;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15"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</w:t>
      </w:r>
    </w:p>
    <w:p w14:paraId="35F42FE7" w14:textId="77777777" w:rsidR="00616B68" w:rsidRPr="00616B68" w:rsidRDefault="00616B68" w:rsidP="00616B68">
      <w:pPr>
        <w:numPr>
          <w:ilvl w:val="0"/>
          <w:numId w:val="35"/>
        </w:numPr>
        <w:suppressAutoHyphens/>
        <w:spacing w:before="240" w:after="0" w:line="276" w:lineRule="auto"/>
        <w:ind w:left="284" w:hanging="11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16"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dönt a Szigetvár név használatának engedélyezéséről. </w:t>
      </w:r>
    </w:p>
    <w:p w14:paraId="73DE7793" w14:textId="77777777" w:rsidR="00616B68" w:rsidRPr="00616B68" w:rsidRDefault="00616B68" w:rsidP="00616B68">
      <w:pPr>
        <w:numPr>
          <w:ilvl w:val="0"/>
          <w:numId w:val="35"/>
        </w:numPr>
        <w:suppressAutoHyphens/>
        <w:spacing w:before="240" w:after="0" w:line="276" w:lineRule="auto"/>
        <w:ind w:left="284" w:hanging="11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bookmarkStart w:id="2" w:name="_Hlk207701145"/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dönt a Szigetvár Óvodái, Bölcsődéi és Konyhái intézmény nevelési évre vonatkozó pedagógus-továbbképzési intézményi programjának, továbbá a pedagógus igazgatói kinevezése előtti köznevelési igazgatóképzésen való részvételének jóváhagyásáról.</w:t>
      </w:r>
      <w:bookmarkEnd w:id="2"/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17"/>
      </w:r>
    </w:p>
    <w:p w14:paraId="389E2742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2654D556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1F890D3A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III/4. A Szociális, Egészségügyi és Lakásügyi Bizottságra átruházott hatáskörök:</w:t>
      </w:r>
    </w:p>
    <w:p w14:paraId="67CD1A66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427A9AF7" w14:textId="77777777" w:rsidR="00616B68" w:rsidRPr="00616B68" w:rsidRDefault="00616B68" w:rsidP="00616B68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bizottság átruházott hatáskörben:</w:t>
      </w:r>
    </w:p>
    <w:p w14:paraId="7497BC63" w14:textId="77777777" w:rsidR="00616B68" w:rsidRPr="00616B68" w:rsidRDefault="00616B68" w:rsidP="00616B68">
      <w:pPr>
        <w:numPr>
          <w:ilvl w:val="0"/>
          <w:numId w:val="36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Szigetvár Város Önkormányzata Képviselő-testületének a lakások és helyiségek bérletéről, illetve elidegenítéséről szóló 20/2011. (IV.22.) számú önkormányzati rendelete alapján:</w:t>
      </w:r>
    </w:p>
    <w:p w14:paraId="7C2306D1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szociális helyzet alapján a bérlakások bérlőinek kijelölése pályázati eljárás során,</w:t>
      </w:r>
    </w:p>
    <w:p w14:paraId="66C96CA5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szociális bérlakáshoz való juttatás esetén az elhelyezést a határozott idő lejárta előtt beérkezett kérelemre, újabb két évre meghosszabbíthatja,</w:t>
      </w:r>
    </w:p>
    <w:p w14:paraId="5859E55C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költségelven megállapított lakbérű lakások bérlőinek kijelölése pályázati eljárás során,</w:t>
      </w:r>
    </w:p>
    <w:p w14:paraId="0BC0D816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hozzájárul a költségelven megállapított házastársi bérlőtársi szerződés megkötéséhez,</w:t>
      </w:r>
    </w:p>
    <w:p w14:paraId="002E796C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szolgálati lakáshoz juttatásról döntés,</w:t>
      </w:r>
    </w:p>
    <w:p w14:paraId="11F4C4E8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szolgálati lakáshoz juttatás esetén az elhelyezést a határozott idő lejárta előtt beérkezett kérelemre, újabb, határozott időre meghosszabbíthatja,</w:t>
      </w:r>
    </w:p>
    <w:p w14:paraId="7632B340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szolgálati jogviszony megszűnése után, különös méltánylást érdemlő esetben legfeljebb egy évig továbbengedélyezheti a lakáshasználatot;</w:t>
      </w:r>
    </w:p>
    <w:p w14:paraId="12138496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vis maior esetén kijelöli a bérlő személyét,</w:t>
      </w:r>
    </w:p>
    <w:p w14:paraId="11D22E8F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hozzájárul a rendeletben meghatározott feltételek mellett az Ltv. 22. § (1) bekezdés szerinti tartási szerződés megkötéséhez,</w:t>
      </w:r>
    </w:p>
    <w:p w14:paraId="4750E30A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különös méltánylást érdemlő esetben, a rendeletben meghatározott feltételek teljesülése esetén engedélyezheti a házastárs, élettárs vagy gyermek részére a bérleti jogviszony folytatását,</w:t>
      </w:r>
    </w:p>
    <w:p w14:paraId="0522CE3A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amennyiben a késedelem a nem lakáscélú helyiségek hasznosítását veszélyeztetné, dönt ezen helyiségek hasznosításáról, mely döntésről a képviselő-testületet következő ülésén tájékoztatja, </w:t>
      </w:r>
    </w:p>
    <w:p w14:paraId="234E4783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hozzájárul részletre vétel esetén az ingatlan vevő általi megterheléséhez</w:t>
      </w:r>
    </w:p>
    <w:p w14:paraId="0D1A2829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érvényes lakásbérleti szerződés módosításáról,</w:t>
      </w:r>
    </w:p>
    <w:p w14:paraId="3F836FE1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lakásbérleti szerződés felbontásáról,</w:t>
      </w:r>
    </w:p>
    <w:p w14:paraId="3067F36A" w14:textId="77777777" w:rsidR="00616B68" w:rsidRPr="00616B68" w:rsidRDefault="00616B68" w:rsidP="00616B68">
      <w:pPr>
        <w:numPr>
          <w:ilvl w:val="1"/>
          <w:numId w:val="37"/>
        </w:num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 a Szigetvári Család és Gyermekjóléti Központ és Szolgálat Szervezeti és Működési Szabályzatának, Szakmai Programjának</w:t>
      </w:r>
      <w:r w:rsidRPr="00616B68">
        <w:rPr>
          <w:rFonts w:ascii="Times New Roman" w:eastAsia="Noto Sans CJK SC Regular" w:hAnsi="Times New Roman" w:cs="Times New Roman"/>
          <w:sz w:val="24"/>
          <w:szCs w:val="24"/>
          <w:vertAlign w:val="superscript"/>
          <w:lang w:eastAsia="zh-CN" w:bidi="hi-IN"/>
        </w:rPr>
        <w:footnoteReference w:id="18"/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módosításáról.</w:t>
      </w:r>
    </w:p>
    <w:p w14:paraId="1EF1F9D5" w14:textId="77777777" w:rsidR="00616B68" w:rsidRPr="00616B68" w:rsidRDefault="00616B68" w:rsidP="00616B68">
      <w:pPr>
        <w:suppressAutoHyphens/>
        <w:spacing w:after="14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br w:type="page"/>
      </w:r>
    </w:p>
    <w:p w14:paraId="440A2F6E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4. melléklet a 21/2024. (X.8.) önkormányzati rendelethez</w:t>
      </w:r>
    </w:p>
    <w:p w14:paraId="55CA5AA3" w14:textId="77777777" w:rsidR="00616B68" w:rsidRPr="00616B68" w:rsidRDefault="00616B68" w:rsidP="00616B68">
      <w:pPr>
        <w:suppressAutoHyphens/>
        <w:spacing w:before="240" w:after="48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BECEFA, ZSIBÓT TELEPÜLÉSRÉSZI ÖNKORMÁNYZATOKMŰKÖDÉSI SZABÁLYZATA BECEFA RÉSZÖNKORMÁNYZAT MŰKÖDÉSI SZABÁLYZATA</w:t>
      </w:r>
    </w:p>
    <w:p w14:paraId="4F040A96" w14:textId="77777777" w:rsidR="00616B68" w:rsidRPr="00616B68" w:rsidRDefault="00616B68" w:rsidP="00616B68">
      <w:pPr>
        <w:suppressAutoHyphens/>
        <w:spacing w:after="0" w:line="240" w:lineRule="auto"/>
        <w:contextualSpacing/>
        <w:jc w:val="center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BECEFA, ZSIBÓT TELEPÜLÉSRÉSZI ÖNKORMÁNYZATOK</w:t>
      </w:r>
    </w:p>
    <w:p w14:paraId="6917017E" w14:textId="77777777" w:rsidR="00616B68" w:rsidRPr="00616B68" w:rsidRDefault="00616B68" w:rsidP="00616B68">
      <w:pPr>
        <w:suppressAutoHyphens/>
        <w:spacing w:after="0" w:line="240" w:lineRule="auto"/>
        <w:contextualSpacing/>
        <w:jc w:val="center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MŰKÖDÉSI SZABÁLYZATA</w:t>
      </w:r>
    </w:p>
    <w:p w14:paraId="32A13948" w14:textId="77777777" w:rsidR="00616B68" w:rsidRPr="00616B68" w:rsidRDefault="00616B68" w:rsidP="00616B68">
      <w:pPr>
        <w:suppressAutoHyphens/>
        <w:spacing w:after="0" w:line="240" w:lineRule="auto"/>
        <w:contextualSpacing/>
        <w:jc w:val="center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6E1F5852" w14:textId="77777777" w:rsidR="00616B68" w:rsidRPr="00616B68" w:rsidRDefault="00616B68" w:rsidP="00616B68">
      <w:pPr>
        <w:suppressAutoHyphens/>
        <w:spacing w:after="0" w:line="240" w:lineRule="auto"/>
        <w:contextualSpacing/>
        <w:jc w:val="center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BECEFA RÉSZÖNKORMÁNYZAT MŰKÖDÉSI SZABÁLYZATA</w:t>
      </w:r>
    </w:p>
    <w:p w14:paraId="438C2179" w14:textId="77777777" w:rsidR="00616B68" w:rsidRPr="00616B68" w:rsidRDefault="00616B68" w:rsidP="00616B68">
      <w:pPr>
        <w:suppressAutoHyphens/>
        <w:spacing w:after="0" w:line="240" w:lineRule="auto"/>
        <w:contextualSpacing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71ECF725" w14:textId="77777777" w:rsidR="00616B68" w:rsidRPr="00616B68" w:rsidRDefault="00616B68" w:rsidP="00616B68">
      <w:pPr>
        <w:tabs>
          <w:tab w:val="left" w:pos="5040"/>
        </w:tabs>
        <w:suppressAutoHyphens/>
        <w:spacing w:before="120" w:after="240" w:line="240" w:lineRule="atLeast"/>
        <w:jc w:val="center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I. Szervezete</w:t>
      </w:r>
    </w:p>
    <w:p w14:paraId="2AD23EA1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vezetője a településrészről választott települési képviselő, ennek hiányában a településrészeken lakcímmel rendelkező települési képviselő.</w:t>
      </w:r>
    </w:p>
    <w:p w14:paraId="5EB96773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két tagját a Képviselő-testület a képviselői ciklus idejére választja a településrészi gyűlés ajánlásának megfelelően az önkormányzati választásokat követő 60 napon belül.</w:t>
      </w:r>
    </w:p>
    <w:p w14:paraId="09C29321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0892FF21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center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II. Működése</w:t>
      </w:r>
    </w:p>
    <w:p w14:paraId="0A5259ED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145090C6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szükség szerint, de évente legalább tizenegy ülést tart, összhangban a Képviselő-testületi ülések rendjével.</w:t>
      </w:r>
    </w:p>
    <w:p w14:paraId="71CEADD4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ülését a vezetője hívja össze, tartós akadályoztatása esetén az általa megbízott részönkormányzat tagja.</w:t>
      </w:r>
    </w:p>
    <w:p w14:paraId="20EF9D2C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ülést úgy kell összehívni, hogy arról az érintettek legalább 3 naptári nappal korábban tudomást szerezzenek. A meghívás történhet írásban és más módon is, de a meghívással egy időben közölni kell a tárgyalandó napirendeket is. Pénzügyi tárgyú előterjesztés csak írásos formában terjeszthető elő.</w:t>
      </w:r>
    </w:p>
    <w:p w14:paraId="236D5DE7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határozatképes, ha ülésén a tagok több mint fele jelen van. Az egyszerű többséget igénylő javaslat elfogadásához a jelenlévő tagok több mint felének egybehangzó szavazata, a minősített döntést igénylő javaslat elfogadásához a megválasztott tagok több mint felének egybehangzó szavazata szükséges.</w:t>
      </w:r>
    </w:p>
    <w:p w14:paraId="35B8343F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üléseiről jegyzőkönyvet kell készíteni, és egy példányát le kell fűzni, egy példányát pedig a jegyzőhöz kell továbbítani.</w:t>
      </w:r>
    </w:p>
    <w:p w14:paraId="76B919BE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A döntéseket évente kezdődő sorszámmal, külön kell nyilvántartani, és lefűzve megőrizni. Az anyagok eredeti példányát a részönkormányzat vezetője köteles haladéktalanul a Polgármesteri Hivatal irattárába őrzésre leadni. </w:t>
      </w:r>
    </w:p>
    <w:p w14:paraId="361D8B74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évente legalább egy alkalommal települési gyűlést tart, és tájékoztatja a településrész lakóit az önkormányzat lényegesebb döntéseiről, a településrészt érintő határozatairól, illetve a részönkormányzat munkájáról.</w:t>
      </w:r>
    </w:p>
    <w:p w14:paraId="267BBDAE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önkormányzat Szervezeti és Működési Szabályzata 52-60. §-ában a településrészi önkormányzatok létrehozása, működése részletesen szabályozva van.</w:t>
      </w:r>
    </w:p>
    <w:p w14:paraId="74287C32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működésére alkalmazandók az önkormányzati bizottságok működési szabályzatai.</w:t>
      </w:r>
    </w:p>
    <w:p w14:paraId="50318F03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részönkormányzatok feladatköréről és hatásköréről az önkormányzat SZMSZ-ének 5. melléklete rendelkezik.</w:t>
      </w:r>
    </w:p>
    <w:p w14:paraId="184841E1" w14:textId="77777777" w:rsidR="00616B68" w:rsidRPr="00616B68" w:rsidRDefault="00616B68" w:rsidP="00616B68">
      <w:pPr>
        <w:tabs>
          <w:tab w:val="left" w:pos="5040"/>
        </w:tabs>
        <w:suppressAutoHyphens/>
        <w:spacing w:before="120"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fenti szabályok együttesen alkalmazva adják a településrészi önkormányzat SZMSZ-ét.</w:t>
      </w:r>
    </w:p>
    <w:p w14:paraId="27141BC6" w14:textId="77777777" w:rsidR="00616B68" w:rsidRPr="00616B68" w:rsidRDefault="00616B68" w:rsidP="00616B68">
      <w:pPr>
        <w:tabs>
          <w:tab w:val="left" w:pos="5040"/>
        </w:tabs>
        <w:suppressAutoHyphens/>
        <w:spacing w:before="120"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497A35E6" w14:textId="77777777" w:rsidR="00616B68" w:rsidRPr="00616B68" w:rsidRDefault="00616B68" w:rsidP="00616B68">
      <w:pPr>
        <w:suppressAutoHyphens/>
        <w:spacing w:after="0" w:line="240" w:lineRule="atLeast"/>
        <w:jc w:val="center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ZSIBÓT RÉSZÖNKORMÁNYZAT MŰKÖDÉSI SZABÁLYZATA</w:t>
      </w:r>
    </w:p>
    <w:p w14:paraId="70729085" w14:textId="77777777" w:rsidR="00616B68" w:rsidRPr="00616B68" w:rsidRDefault="00616B68" w:rsidP="00616B68">
      <w:pPr>
        <w:tabs>
          <w:tab w:val="left" w:pos="5040"/>
        </w:tabs>
        <w:suppressAutoHyphens/>
        <w:spacing w:before="360" w:after="240" w:line="240" w:lineRule="atLeast"/>
        <w:jc w:val="center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I. Szervezete</w:t>
      </w:r>
    </w:p>
    <w:p w14:paraId="761F2198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vezetője a településrészről választott települési képviselő, ennek hiányában a településrészeken lakcímmel rendelkező települési képviselő.</w:t>
      </w:r>
    </w:p>
    <w:p w14:paraId="2358B7FC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négy tagját a Képviselő-testület a képviselői ciklus idejére választja a településrészi gyűlés ajánlásának megfelelően az önkormányzati választásokat követő 60 napon belül.</w:t>
      </w:r>
    </w:p>
    <w:p w14:paraId="1D970A74" w14:textId="77777777" w:rsidR="00616B68" w:rsidRPr="00616B68" w:rsidRDefault="00616B68" w:rsidP="00616B68">
      <w:pPr>
        <w:tabs>
          <w:tab w:val="left" w:pos="5040"/>
        </w:tabs>
        <w:suppressAutoHyphens/>
        <w:spacing w:before="360" w:after="240" w:line="240" w:lineRule="atLeast"/>
        <w:jc w:val="center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II. Működése</w:t>
      </w:r>
    </w:p>
    <w:p w14:paraId="4678B7B1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szükség szerint, de évente legalább tizenegy ülést tart, összhangban a Képviselő-testületi ülések rendjével.</w:t>
      </w:r>
    </w:p>
    <w:p w14:paraId="202BD9F1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ülését a vezetője hívja össze, tartós akadályoztatása esetén az általa megbízott részönkormányzat tagja.</w:t>
      </w:r>
    </w:p>
    <w:p w14:paraId="4D54C7D2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ülést úgy kell összehívni, hogy arról az érintettek legalább 3 naptári nappal korábban tudomást szerezzenek. A meghívás történhet írásban és más módon is, de a meghívással egy időben közölni kell a tárgyalandó napirendeket is. Pénzügyi tárgyú előterjesztés csak írásos formában terjeszthető elő.</w:t>
      </w:r>
    </w:p>
    <w:p w14:paraId="488291E3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határozatképes, ha ülésén a tagok több mint fele jelen van. Az egyszerű többséget igénylő javaslat elfogadásához a jelenlévő tagok több mint felének egybehangzó szavazata, a minősített döntést igénylő javaslat elfogadásához a megválasztott tagok több mint felének egybehangzó szavazata szükséges.</w:t>
      </w:r>
    </w:p>
    <w:p w14:paraId="5423A00F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üléseiről feljegyzést kell készíteni, és egy példányát le kell fűzni, egy példányát pedig a jegyzőhöz kell továbbítani.</w:t>
      </w:r>
    </w:p>
    <w:p w14:paraId="75C03D2E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A döntéseket évente kezdődő sorszámmal, külön kell nyilvántartani, és lefűzve megőrizni. Az anyagok eredeti példányát a részönkormányzat vezetője köteles haladéktalanul a Polgármesteri Hivatal irattárába őrzésre leadni. </w:t>
      </w:r>
    </w:p>
    <w:p w14:paraId="6AF816D4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évente legalább egy alkalommal települési gyűlést tart, és tájékoztatja a településrész lakóit az önkormányzat lényegesebb döntéseiről, a településrészt érintő határozatairól, illetve a részönkormányzat munkájáról.</w:t>
      </w:r>
    </w:p>
    <w:p w14:paraId="4A90AC70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önkormányzat Szervezeti és Működési Szabályzata 52-60. §-ában a településrészi önkormányzatok létrehozása, működése részletesen szabályozva van.</w:t>
      </w:r>
    </w:p>
    <w:p w14:paraId="2B343468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működésére alkalmazandók az önkormányzati bizottságok működési szabályzatai.</w:t>
      </w:r>
    </w:p>
    <w:p w14:paraId="0CCB4CF5" w14:textId="77777777" w:rsidR="00616B68" w:rsidRPr="00616B68" w:rsidRDefault="00616B68" w:rsidP="00616B68">
      <w:pPr>
        <w:tabs>
          <w:tab w:val="left" w:pos="5040"/>
        </w:tabs>
        <w:suppressAutoHyphens/>
        <w:spacing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részönkormányzatok feladatköréről és hatásköréről az önkormányzat SZMSZ-ének 5. melléklete</w:t>
      </w: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 xml:space="preserve"> 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rendelkezik.</w:t>
      </w:r>
    </w:p>
    <w:p w14:paraId="6E53F7F1" w14:textId="77777777" w:rsidR="00616B68" w:rsidRPr="00616B68" w:rsidRDefault="00616B68" w:rsidP="00616B68">
      <w:pPr>
        <w:tabs>
          <w:tab w:val="left" w:pos="5040"/>
        </w:tabs>
        <w:suppressAutoHyphens/>
        <w:spacing w:before="120" w:after="0" w:line="240" w:lineRule="atLeast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Fenti szabályok együttesen alkalmazva adják a településrészi önkormányzat SZMSZ-ét.</w:t>
      </w:r>
    </w:p>
    <w:p w14:paraId="265BC772" w14:textId="77777777" w:rsidR="00616B68" w:rsidRPr="00616B68" w:rsidRDefault="00616B68" w:rsidP="00616B68">
      <w:pPr>
        <w:suppressAutoHyphens/>
        <w:spacing w:after="14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br w:type="page"/>
      </w:r>
    </w:p>
    <w:p w14:paraId="29FF33A9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3E6DACAB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5. melléklet a 21/2024. (X.8.) önkormányzati rendelethez</w:t>
      </w:r>
    </w:p>
    <w:p w14:paraId="1085E089" w14:textId="77777777" w:rsidR="00616B68" w:rsidRPr="00616B68" w:rsidRDefault="00616B68" w:rsidP="00616B68">
      <w:pPr>
        <w:keepNext/>
        <w:keepLines/>
        <w:suppressAutoHyphens/>
        <w:spacing w:before="360" w:after="80" w:line="240" w:lineRule="auto"/>
        <w:jc w:val="center"/>
        <w:outlineLvl w:val="0"/>
        <w:rPr>
          <w:rFonts w:ascii="Times New Roman" w:eastAsiaTheme="majorEastAsia" w:hAnsi="Times New Roman" w:cs="Times New Roman"/>
          <w:color w:val="0F4761" w:themeColor="accent1" w:themeShade="BF"/>
          <w:sz w:val="24"/>
          <w:szCs w:val="24"/>
          <w:lang w:eastAsia="zh-CN" w:bidi="hi-IN"/>
        </w:rPr>
      </w:pPr>
      <w:bookmarkStart w:id="3" w:name="_Toc184531290"/>
      <w:r w:rsidRPr="00616B68">
        <w:rPr>
          <w:rFonts w:ascii="Times New Roman" w:eastAsiaTheme="majorEastAsia" w:hAnsi="Times New Roman" w:cs="Times New Roman"/>
          <w:color w:val="0F4761" w:themeColor="accent1" w:themeShade="BF"/>
          <w:sz w:val="24"/>
          <w:szCs w:val="24"/>
          <w:lang w:eastAsia="zh-CN" w:bidi="hi-IN"/>
        </w:rPr>
        <w:t>A TELEPÜLÉSRÉSZI ÖNKORMÁNYZATOK FELADAT- ÉS HATÁSKÖRE</w:t>
      </w:r>
      <w:bookmarkEnd w:id="3"/>
    </w:p>
    <w:p w14:paraId="7B039506" w14:textId="77777777" w:rsidR="00616B68" w:rsidRPr="00616B68" w:rsidRDefault="00616B68" w:rsidP="00616B68">
      <w:pPr>
        <w:suppressAutoHyphens/>
        <w:spacing w:before="600" w:after="120" w:line="240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I. A részönkormányzatok általános feladat- és hatásköre</w:t>
      </w:r>
    </w:p>
    <w:p w14:paraId="5378FC4B" w14:textId="77777777" w:rsidR="00616B68" w:rsidRPr="00616B68" w:rsidRDefault="00616B68" w:rsidP="00616B68">
      <w:pPr>
        <w:widowControl w:val="0"/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Képviselik és védik a városrészben lakók érdekeit.</w:t>
      </w:r>
    </w:p>
    <w:p w14:paraId="63739F7D" w14:textId="77777777" w:rsidR="00616B68" w:rsidRPr="00616B68" w:rsidRDefault="00616B68" w:rsidP="00616B68">
      <w:pPr>
        <w:widowControl w:val="0"/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Megvitathatnak minden olyan önkormányzati hatáskörbe tartozó kérdést, amely a településrészeket érinti.</w:t>
      </w:r>
    </w:p>
    <w:p w14:paraId="65BA5ADF" w14:textId="77777777" w:rsidR="00616B68" w:rsidRPr="00616B68" w:rsidRDefault="00616B68" w:rsidP="00616B68">
      <w:pPr>
        <w:widowControl w:val="0"/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Kezdeményezhetik bármely ügynek a Képviselő-testület vagy bizottság általi megtárgyalását. (A bizottságok kötelesek a kezdeményezést megtárgyalni.)</w:t>
      </w:r>
    </w:p>
    <w:p w14:paraId="393CFC65" w14:textId="77777777" w:rsidR="00616B68" w:rsidRPr="00616B68" w:rsidRDefault="00616B68" w:rsidP="00616B68">
      <w:pPr>
        <w:widowControl w:val="0"/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rendeletalkotást kezdeményezhetnek.</w:t>
      </w:r>
    </w:p>
    <w:p w14:paraId="73AB914B" w14:textId="77777777" w:rsidR="00616B68" w:rsidRPr="00616B68" w:rsidRDefault="00616B68" w:rsidP="00616B68">
      <w:pPr>
        <w:widowControl w:val="0"/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Tanácskozási joggal részt vehetnek a Képviselő-testület és az önkormányzati bizottságok ülésein a részönkormányzatokat érintő napirendek tárgyalásánál.</w:t>
      </w:r>
    </w:p>
    <w:p w14:paraId="17F1EBF3" w14:textId="77777777" w:rsidR="00616B68" w:rsidRPr="00616B68" w:rsidRDefault="00616B68" w:rsidP="00616B68">
      <w:pPr>
        <w:widowControl w:val="0"/>
        <w:numPr>
          <w:ilvl w:val="0"/>
          <w:numId w:val="40"/>
        </w:numPr>
        <w:suppressAutoHyphens/>
        <w:spacing w:before="240" w:after="120" w:line="240" w:lineRule="auto"/>
        <w:ind w:left="284" w:hanging="284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A részönkormányzatok átruházott hatásköre</w:t>
      </w:r>
    </w:p>
    <w:p w14:paraId="36F58CF0" w14:textId="77777777" w:rsidR="00616B68" w:rsidRPr="00616B68" w:rsidRDefault="00616B68" w:rsidP="00616B68">
      <w:pPr>
        <w:widowControl w:val="0"/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Megvitatják az éves költségvetés településrészt érintő tervezetét.</w:t>
      </w:r>
    </w:p>
    <w:p w14:paraId="052CADDB" w14:textId="77777777" w:rsidR="00616B68" w:rsidRPr="00616B68" w:rsidRDefault="00616B68" w:rsidP="00616B68">
      <w:pPr>
        <w:widowControl w:val="0"/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Közreműködnek azoknak a városrészi fórumoknak a megszervezésében, amelyek megtartását az önkormányzat kezdeményezte.</w:t>
      </w:r>
    </w:p>
    <w:p w14:paraId="1E1655CB" w14:textId="77777777" w:rsidR="00616B68" w:rsidRPr="00616B68" w:rsidRDefault="00616B68" w:rsidP="00616B68">
      <w:pPr>
        <w:widowControl w:val="0"/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Döntenek a költségvetésben a részönkormányzatok számára jóváhagyott pénzösszeg felhasználásáról.</w:t>
      </w:r>
    </w:p>
    <w:p w14:paraId="59E61F2A" w14:textId="77777777" w:rsidR="00616B68" w:rsidRPr="00616B68" w:rsidRDefault="00616B68" w:rsidP="00616B68">
      <w:pPr>
        <w:widowControl w:val="0"/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Kijelölik a részönkormányzatok területén a szemétgyűjtő helyeket, a szemétszállító konténerek helyét és figyelemmel kísérik a környezetvédelmi szabályok betartását.</w:t>
      </w:r>
    </w:p>
    <w:p w14:paraId="6C4686F7" w14:textId="77777777" w:rsidR="00616B68" w:rsidRPr="00616B68" w:rsidRDefault="00616B68" w:rsidP="00616B68">
      <w:pPr>
        <w:suppressAutoHyphens/>
        <w:spacing w:before="240" w:after="120" w:line="240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III. A részönkormányzatok javaslattételi joga</w:t>
      </w:r>
    </w:p>
    <w:p w14:paraId="68B4A378" w14:textId="77777777" w:rsidR="00616B68" w:rsidRPr="00616B68" w:rsidRDefault="00616B68" w:rsidP="00616B68">
      <w:pPr>
        <w:widowControl w:val="0"/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Javaslatot tehetnek városi kitüntetés vagy díj adományozására.</w:t>
      </w:r>
    </w:p>
    <w:p w14:paraId="74F0289A" w14:textId="77777777" w:rsidR="00616B68" w:rsidRPr="00616B68" w:rsidRDefault="00616B68" w:rsidP="00616B68">
      <w:pPr>
        <w:widowControl w:val="0"/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Minden év január 20-ig tételes javaslatot dolgoznak ki és terjesztenek a Képviselő-testület elé a részönkormányzat területén megvalósítandó feladatokra.</w:t>
      </w:r>
    </w:p>
    <w:p w14:paraId="3C529F5F" w14:textId="77777777" w:rsidR="00616B68" w:rsidRPr="00616B68" w:rsidRDefault="00616B68" w:rsidP="00616B68">
      <w:pPr>
        <w:suppressAutoHyphens/>
        <w:spacing w:before="240" w:after="120" w:line="240" w:lineRule="auto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IV. A településrészi önkormányzat vezetőjének feladatai</w:t>
      </w:r>
    </w:p>
    <w:p w14:paraId="48B8CA11" w14:textId="77777777" w:rsidR="00616B68" w:rsidRPr="00616B68" w:rsidRDefault="00616B68" w:rsidP="00616B68">
      <w:pPr>
        <w:widowControl w:val="0"/>
        <w:numPr>
          <w:ilvl w:val="0"/>
          <w:numId w:val="43"/>
        </w:numPr>
        <w:tabs>
          <w:tab w:val="left" w:pos="849"/>
        </w:tabs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részönkormányzatok munkájának szervezése, irányítása, az ülések levezetése.</w:t>
      </w:r>
    </w:p>
    <w:p w14:paraId="742CBDBF" w14:textId="77777777" w:rsidR="00616B68" w:rsidRPr="00616B68" w:rsidRDefault="00616B68" w:rsidP="00616B68">
      <w:pPr>
        <w:widowControl w:val="0"/>
        <w:numPr>
          <w:ilvl w:val="0"/>
          <w:numId w:val="43"/>
        </w:numPr>
        <w:tabs>
          <w:tab w:val="left" w:pos="849"/>
        </w:tabs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 ügyrendjének kidolgozása.</w:t>
      </w:r>
    </w:p>
    <w:p w14:paraId="737844D7" w14:textId="77777777" w:rsidR="00616B68" w:rsidRPr="00616B68" w:rsidRDefault="00616B68" w:rsidP="00616B68">
      <w:pPr>
        <w:widowControl w:val="0"/>
        <w:numPr>
          <w:ilvl w:val="0"/>
          <w:numId w:val="43"/>
        </w:numPr>
        <w:tabs>
          <w:tab w:val="left" w:pos="849"/>
        </w:tabs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Kapcsolattartás az önkormányzati, állami, társadalmi szervekkel, az érdekképviseletekkel, civil szervezetekkel, önkormányzati intézményekkel, a Polgármesteri Hivatallal.</w:t>
      </w:r>
    </w:p>
    <w:p w14:paraId="67F5E111" w14:textId="77777777" w:rsidR="00616B68" w:rsidRPr="00616B68" w:rsidRDefault="00616B68" w:rsidP="00616B68">
      <w:pPr>
        <w:widowControl w:val="0"/>
        <w:numPr>
          <w:ilvl w:val="0"/>
          <w:numId w:val="43"/>
        </w:numPr>
        <w:tabs>
          <w:tab w:val="left" w:pos="849"/>
        </w:tabs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Évente legalább egy alkalommal lakossági fórumon számol be a részönkormányzatok munkájáról.</w:t>
      </w:r>
    </w:p>
    <w:p w14:paraId="5EC837D8" w14:textId="77777777" w:rsidR="00616B68" w:rsidRPr="00616B68" w:rsidRDefault="00616B68" w:rsidP="00616B68">
      <w:pPr>
        <w:widowControl w:val="0"/>
        <w:numPr>
          <w:ilvl w:val="0"/>
          <w:numId w:val="43"/>
        </w:numPr>
        <w:tabs>
          <w:tab w:val="left" w:pos="849"/>
        </w:tabs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Tájékoztatja a részönkormányzat tagjait és rajtuk keresztül a lakosságot a településrészeket érintő önkormányzati döntésekről.</w:t>
      </w:r>
    </w:p>
    <w:p w14:paraId="42133E2C" w14:textId="77777777" w:rsidR="00616B68" w:rsidRPr="00616B68" w:rsidRDefault="00616B68" w:rsidP="00616B68">
      <w:pPr>
        <w:widowControl w:val="0"/>
        <w:numPr>
          <w:ilvl w:val="0"/>
          <w:numId w:val="43"/>
        </w:numPr>
        <w:tabs>
          <w:tab w:val="left" w:pos="849"/>
        </w:tabs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önkormányzat munkatervében foglaltak szerint beszámol a Képviselő-testület előtt a részönkormányzatok munkájáról.</w:t>
      </w:r>
    </w:p>
    <w:p w14:paraId="7744FC9E" w14:textId="77777777" w:rsidR="00616B68" w:rsidRPr="00616B68" w:rsidRDefault="00616B68" w:rsidP="00616B68">
      <w:pPr>
        <w:widowControl w:val="0"/>
        <w:numPr>
          <w:ilvl w:val="0"/>
          <w:numId w:val="43"/>
        </w:numPr>
        <w:tabs>
          <w:tab w:val="left" w:pos="849"/>
        </w:tabs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részönkormányzatok döntéséről tájékoztatja a Képviselő-testületet.</w:t>
      </w:r>
    </w:p>
    <w:p w14:paraId="2C9C230D" w14:textId="77777777" w:rsidR="00616B68" w:rsidRPr="00616B68" w:rsidRDefault="00616B68" w:rsidP="00616B68">
      <w:pPr>
        <w:widowControl w:val="0"/>
        <w:suppressAutoHyphens/>
        <w:spacing w:after="0" w:line="240" w:lineRule="auto"/>
        <w:ind w:left="360" w:hanging="3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9. A Polgármesteri Hivatal Titkárságával elkészítteti a részönkormányzati ülések jegyzőkönyveit. A jegyzőkönyveket aláírásával hitelesíti és 1 (egy) példányát a jegyzőnek átadja, aki a Hivatalban azt megőrzi. A jegyzőkönyvet a jegyző a Baranya Vármegyei Kormányhivatalhoz felterjeszti.</w:t>
      </w:r>
    </w:p>
    <w:p w14:paraId="7CF961B1" w14:textId="77777777" w:rsidR="00616B68" w:rsidRPr="00616B68" w:rsidRDefault="00616B68" w:rsidP="00616B68">
      <w:pPr>
        <w:widowControl w:val="0"/>
        <w:numPr>
          <w:ilvl w:val="0"/>
          <w:numId w:val="44"/>
        </w:numPr>
        <w:suppressAutoHyphens/>
        <w:spacing w:before="240" w:after="120" w:line="240" w:lineRule="auto"/>
        <w:ind w:left="284" w:hanging="284"/>
        <w:jc w:val="both"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Az alábbi ügyekben véleményezési joga van a részönkormányzatoknak</w:t>
      </w:r>
    </w:p>
    <w:p w14:paraId="0625B772" w14:textId="77777777" w:rsidR="00616B68" w:rsidRPr="00616B68" w:rsidRDefault="00616B68" w:rsidP="00616B68">
      <w:pPr>
        <w:widowControl w:val="0"/>
        <w:numPr>
          <w:ilvl w:val="0"/>
          <w:numId w:val="45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Településrendezés, településfejlesztés;</w:t>
      </w:r>
    </w:p>
    <w:p w14:paraId="6FFB3281" w14:textId="77777777" w:rsidR="00616B68" w:rsidRPr="00616B68" w:rsidRDefault="00616B68" w:rsidP="00616B68">
      <w:pPr>
        <w:widowControl w:val="0"/>
        <w:numPr>
          <w:ilvl w:val="0"/>
          <w:numId w:val="45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Az épített és természeti környezet védelme;</w:t>
      </w:r>
    </w:p>
    <w:p w14:paraId="12CD7182" w14:textId="77777777" w:rsidR="00616B68" w:rsidRPr="00616B68" w:rsidRDefault="00616B68" w:rsidP="00616B68">
      <w:pPr>
        <w:widowControl w:val="0"/>
        <w:numPr>
          <w:ilvl w:val="0"/>
          <w:numId w:val="45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Vízvezetés, csatornázás, csapadékvíz elvezetése;</w:t>
      </w:r>
    </w:p>
    <w:p w14:paraId="6E883867" w14:textId="77777777" w:rsidR="00616B68" w:rsidRPr="00616B68" w:rsidRDefault="00616B68" w:rsidP="00616B68">
      <w:pPr>
        <w:widowControl w:val="0"/>
        <w:numPr>
          <w:ilvl w:val="0"/>
          <w:numId w:val="45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Helyi közutak és műtárgyaik, a közterületek fenntartása;</w:t>
      </w:r>
    </w:p>
    <w:p w14:paraId="7AE8BFC0" w14:textId="77777777" w:rsidR="00616B68" w:rsidRPr="00616B68" w:rsidRDefault="00616B68" w:rsidP="00616B68">
      <w:pPr>
        <w:widowControl w:val="0"/>
        <w:numPr>
          <w:ilvl w:val="0"/>
          <w:numId w:val="45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Helyi tömegközlekedés (menetrend kialakítása, megállók létesítése, önkormányzati támogatás, járatok indítása, megszüntetése);</w:t>
      </w:r>
    </w:p>
    <w:p w14:paraId="4E111E29" w14:textId="77777777" w:rsidR="00616B68" w:rsidRPr="00616B68" w:rsidRDefault="00616B68" w:rsidP="00616B68">
      <w:pPr>
        <w:widowControl w:val="0"/>
        <w:numPr>
          <w:ilvl w:val="0"/>
          <w:numId w:val="45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Helyi közbiztonság, közrendvédelem;</w:t>
      </w:r>
    </w:p>
    <w:p w14:paraId="01BEFD04" w14:textId="77777777" w:rsidR="00616B68" w:rsidRPr="00616B68" w:rsidRDefault="00616B68" w:rsidP="00616B68">
      <w:pPr>
        <w:widowControl w:val="0"/>
        <w:numPr>
          <w:ilvl w:val="0"/>
          <w:numId w:val="45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Településtisztaság, szemétszállítás, helyi tűzvédelem;</w:t>
      </w:r>
    </w:p>
    <w:p w14:paraId="16FD2812" w14:textId="77777777" w:rsidR="00616B68" w:rsidRPr="00616B68" w:rsidRDefault="00616B68" w:rsidP="00616B68">
      <w:pPr>
        <w:widowControl w:val="0"/>
        <w:numPr>
          <w:ilvl w:val="0"/>
          <w:numId w:val="45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Közvilágítás;</w:t>
      </w:r>
    </w:p>
    <w:p w14:paraId="08F6F510" w14:textId="77777777" w:rsidR="00616B68" w:rsidRPr="00616B68" w:rsidRDefault="00616B68" w:rsidP="00616B68">
      <w:pPr>
        <w:widowControl w:val="0"/>
        <w:numPr>
          <w:ilvl w:val="0"/>
          <w:numId w:val="45"/>
        </w:num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Helyi sportélet, kulturális rendezvények;</w:t>
      </w:r>
    </w:p>
    <w:p w14:paraId="05242BFA" w14:textId="77777777" w:rsidR="00616B68" w:rsidRPr="00616B68" w:rsidRDefault="00616B68" w:rsidP="00616B68">
      <w:pPr>
        <w:widowControl w:val="0"/>
        <w:suppressAutoHyphens/>
        <w:spacing w:after="0" w:line="240" w:lineRule="auto"/>
        <w:ind w:left="283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Önkormányzati tulajdonban álló, a részönkormányzatok területén lévő épületek, ingatlanok megterhelése, elidegenítése;</w:t>
      </w:r>
    </w:p>
    <w:p w14:paraId="57B7BC08" w14:textId="77777777" w:rsidR="00616B68" w:rsidRPr="00616B68" w:rsidRDefault="00616B68" w:rsidP="00616B68">
      <w:pPr>
        <w:suppressAutoHyphens/>
        <w:spacing w:after="0" w:line="240" w:lineRule="auto"/>
        <w:ind w:left="360" w:hanging="3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10. Önkormányzati rendelet-tervezetek;</w:t>
      </w:r>
    </w:p>
    <w:p w14:paraId="3EB5712C" w14:textId="77777777" w:rsidR="00616B68" w:rsidRPr="00616B68" w:rsidRDefault="00616B68" w:rsidP="00616B68">
      <w:pPr>
        <w:suppressAutoHyphens/>
        <w:spacing w:after="0" w:line="240" w:lineRule="auto"/>
        <w:ind w:left="360" w:hanging="3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11. A részönkormányzat területén levő közutakon jelzőtáblák és útburkolati jelek elhelyezése;</w:t>
      </w:r>
    </w:p>
    <w:p w14:paraId="51C37EE6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12. A városrészben utcák, terek elnevezése, emlékmű vagy közterületi szobor állítása;</w:t>
      </w:r>
    </w:p>
    <w:p w14:paraId="53E81632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13. Helyi adó bevezetése, helyi adókról szóló önkormányzati rendelet módosítása.;</w:t>
      </w:r>
    </w:p>
    <w:p w14:paraId="09A85170" w14:textId="77777777" w:rsidR="00616B68" w:rsidRPr="00616B68" w:rsidRDefault="00616B68" w:rsidP="00616B68">
      <w:pPr>
        <w:suppressAutoHyphens/>
        <w:spacing w:after="0" w:line="240" w:lineRule="auto"/>
        <w:ind w:left="360" w:hanging="3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14. A részönkormányzatok területén lévő köztemető létesítése, fenntartása, bővítése, bezárása;</w:t>
      </w:r>
    </w:p>
    <w:p w14:paraId="1948DDED" w14:textId="77777777" w:rsidR="00616B68" w:rsidRPr="00616B68" w:rsidRDefault="00616B68" w:rsidP="00616B68">
      <w:pPr>
        <w:suppressAutoHyphens/>
        <w:spacing w:after="0" w:line="240" w:lineRule="auto"/>
        <w:ind w:left="360" w:hanging="360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15. Helyben történő orvosi rendelés esetén.</w:t>
      </w:r>
    </w:p>
    <w:p w14:paraId="1B769555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16. A településrészeken az önkormányzati ingatlanok hasznosítása esetén.</w:t>
      </w:r>
    </w:p>
    <w:p w14:paraId="2F4B9541" w14:textId="77777777" w:rsidR="00616B68" w:rsidRPr="00616B68" w:rsidRDefault="00616B68" w:rsidP="00616B68">
      <w:pPr>
        <w:suppressAutoHyphens/>
        <w:spacing w:after="14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br w:type="page"/>
      </w:r>
    </w:p>
    <w:p w14:paraId="01A99B0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6. melléklet a 21/2024. (X.8.) önkormányzati rendelethez</w:t>
      </w:r>
    </w:p>
    <w:p w14:paraId="62AC5EA3" w14:textId="77777777" w:rsidR="00616B68" w:rsidRPr="00616B68" w:rsidRDefault="00616B68" w:rsidP="00616B68">
      <w:pPr>
        <w:suppressAutoHyphens/>
        <w:spacing w:before="240" w:after="48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Vagyonnyilatkozat-tételi kötelezettséggel járó megbízatások</w:t>
      </w:r>
    </w:p>
    <w:p w14:paraId="09B774ED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1. Képviselő-testület tagja;</w:t>
      </w:r>
    </w:p>
    <w:p w14:paraId="5E0D61A4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2. Képviselő-testület bizottságának nem képviselő tagja;</w:t>
      </w:r>
    </w:p>
    <w:p w14:paraId="4267BD99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3. Településrészi önkormányzat testületének nem képviselő tagja;</w:t>
      </w:r>
    </w:p>
    <w:p w14:paraId="20E17B70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 Önkormányzati intézmény vezetője;</w:t>
      </w:r>
    </w:p>
    <w:p w14:paraId="05493DE6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5. Önkormányzat többségi tulajdonában lévő – külön jogszabályban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19"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meghatározott – gazdasági társaság vezető tisztségviselője és felügyelő-bizottsági tagja;</w:t>
      </w:r>
    </w:p>
    <w:p w14:paraId="65D85B99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6. Önkormányzati alapítású alapítvány, közalapítvány kuratóriumának, felügyelő bizottságának vagy szervezetének tagja;</w:t>
      </w:r>
    </w:p>
    <w:p w14:paraId="383EDB84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7. Önkormányzat könyvvizsgálója.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br w:type="page"/>
      </w:r>
    </w:p>
    <w:p w14:paraId="5E78361C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7. melléklet a 21/2024. (X.8.) önkormányzati rendelethez</w:t>
      </w:r>
    </w:p>
    <w:p w14:paraId="44C0C43C" w14:textId="77777777" w:rsidR="00616B68" w:rsidRPr="00616B68" w:rsidRDefault="00616B68" w:rsidP="00616B68">
      <w:pPr>
        <w:suppressAutoHyphens/>
        <w:spacing w:before="240" w:after="48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LAKOSSÁGI FÓRUM, KÖZMEGHALLGATÁS RENDJE</w:t>
      </w:r>
    </w:p>
    <w:p w14:paraId="32351980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1. </w:t>
      </w: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Lakossági fórum</w:t>
      </w:r>
    </w:p>
    <w:p w14:paraId="3A2005F6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A polgármester várospolitikai fórumot vagy városrészi tanácskozást hívhat össze olyan, a helyi közösség szempontjából nagyobb jelentőségű kérdésekben, amelyekben az Önkormányzat testületének döntési és felterjesztési, felszólalási joga van. A településfejlesztési és településrendezési dokumentumok tervezetével kapcsolatos partnerségi egyeztetési eljárásban tartott lakossági fórum kivételével a várospolitikai fórumra meg kell hívni a tárgy szerint érintett civil és szakmai szervezeteket és az érintett képviselőket. A várospolitikai fórum megtartására nem vonatkoznak a közmeghallgatás szabályai.</w:t>
      </w:r>
    </w:p>
    <w:p w14:paraId="79918CA0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2. </w:t>
      </w: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Közmeghallgatás</w:t>
      </w:r>
    </w:p>
    <w:p w14:paraId="5FCCC34B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2.1. A Képviselő-testület munkatervében meghatározottak szerint tart közmeghallgatást, melyen a választópolgárok és a helyben érdekelt szervezetek képviselői közérdekű kérdést és javaslatot tehetnek.</w:t>
      </w:r>
    </w:p>
    <w:p w14:paraId="4D6D071C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2.2. A közérdekű kérdéseket és javaslatokat a Hivatal tizenöt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20"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napon belül kivizsgálja. A bejelentőnek adott válaszról a Képviselő-testületet tájékoztatni kell.</w:t>
      </w:r>
    </w:p>
    <w:p w14:paraId="6AB6A878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2.3. A közmeghallgatás helyéről, időpontjáról a lakosságot helyben szokásos módon kell értesíteni.</w:t>
      </w:r>
    </w:p>
    <w:p w14:paraId="7C69E1A0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2.4. Az éves költségvetési tervezetet közmeghallgatás tárgyává kell tenni.</w:t>
      </w:r>
    </w:p>
    <w:p w14:paraId="0501B5C2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2.5. Erről a lakosságot a Hivatal helyben szokásos módon tájékoztatja.</w:t>
      </w:r>
    </w:p>
    <w:p w14:paraId="2DA6860E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2.6. A közmeghallgatást a polgármester vezeti, a polgármester a hozzászólások időtartamát korlátozhatja.</w:t>
      </w:r>
    </w:p>
    <w:p w14:paraId="687191DD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2.7. A közmeghallgatásról jegyzőkönyv készül.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br w:type="page"/>
      </w:r>
    </w:p>
    <w:p w14:paraId="67F5AFC3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8. melléklet a 21/2024. (X.8.) önkormányzati rendelethez</w:t>
      </w:r>
    </w:p>
    <w:p w14:paraId="5764BBEE" w14:textId="77777777" w:rsidR="00616B68" w:rsidRPr="00616B68" w:rsidRDefault="00616B68" w:rsidP="00616B68">
      <w:pPr>
        <w:suppressAutoHyphens/>
        <w:spacing w:before="240" w:after="48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SZIGETVÁR VÁROS NEMZETISÉGI ÖNKORMÁNYZATAINAK HASZNÁLATÁRA ÁTADOTT VAGYON</w:t>
      </w:r>
    </w:p>
    <w:p w14:paraId="4E8A8F79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1. Szigetvári Roma Nemzetiségi Önkormányzat részére:</w:t>
      </w:r>
    </w:p>
    <w:p w14:paraId="34AEF205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36877439" w14:textId="77777777" w:rsidR="00616B68" w:rsidRPr="00616B68" w:rsidRDefault="00616B68" w:rsidP="00616B68">
      <w:pPr>
        <w:suppressAutoHyphens/>
        <w:spacing w:after="0" w:line="276" w:lineRule="auto"/>
        <w:ind w:left="70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Kötelező elhelyezés kapcsán a Szigetvár, Deák F. tér 16. sz. alatti Bérlők Házában 2 db összesen: 24,6 m</w:t>
      </w:r>
      <w:r w:rsidRPr="00616B68">
        <w:rPr>
          <w:rFonts w:ascii="Times New Roman" w:eastAsia="Noto Sans CJK SC Regular" w:hAnsi="Times New Roman" w:cs="Times New Roman"/>
          <w:sz w:val="24"/>
          <w:szCs w:val="24"/>
          <w:vertAlign w:val="superscript"/>
          <w:lang w:eastAsia="zh-CN" w:bidi="hi-IN"/>
        </w:rPr>
        <w:t>2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alapterületű irodahelyiség biztosítása.</w:t>
      </w:r>
    </w:p>
    <w:p w14:paraId="05827059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781CBE4D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2. Szigetvári Horvát Önkormányzat részére:</w:t>
      </w:r>
    </w:p>
    <w:p w14:paraId="01BD841E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5E8214FD" w14:textId="77777777" w:rsidR="00616B68" w:rsidRPr="00616B68" w:rsidRDefault="00616B68" w:rsidP="00616B68">
      <w:pPr>
        <w:suppressAutoHyphens/>
        <w:spacing w:after="0" w:line="276" w:lineRule="auto"/>
        <w:ind w:left="70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Kötelező elhelyezés kapcsán a Szigetvár, Deák F. tér 16. sz. alatti Bérlők Házában 1 db összesen: 17,9 m</w:t>
      </w:r>
      <w:r w:rsidRPr="00616B68">
        <w:rPr>
          <w:rFonts w:ascii="Times New Roman" w:eastAsia="Noto Sans CJK SC Regular" w:hAnsi="Times New Roman" w:cs="Times New Roman"/>
          <w:sz w:val="24"/>
          <w:szCs w:val="24"/>
          <w:vertAlign w:val="superscript"/>
          <w:lang w:eastAsia="zh-CN" w:bidi="hi-IN"/>
        </w:rPr>
        <w:t>2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alapterületű (Szigetvári Német Önkormányzattal közösen használt) irodahelyiség biztosítása.</w:t>
      </w:r>
    </w:p>
    <w:p w14:paraId="3F6C208E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3229AE9E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3. Szigetvári Német Önkormányzat részére:</w:t>
      </w:r>
    </w:p>
    <w:p w14:paraId="041CC4BC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5EB411E6" w14:textId="77777777" w:rsidR="00616B68" w:rsidRPr="00616B68" w:rsidRDefault="00616B68" w:rsidP="00616B68">
      <w:pPr>
        <w:suppressAutoHyphens/>
        <w:spacing w:after="0" w:line="276" w:lineRule="auto"/>
        <w:ind w:left="706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Kötelező elhelyezés kapcsán a Szigetvár, Deák F. tér 16. sz. alatti Bérlők Házában 1 db összesen: 17,9 m</w:t>
      </w:r>
      <w:r w:rsidRPr="00616B68">
        <w:rPr>
          <w:rFonts w:ascii="Times New Roman" w:eastAsia="Noto Sans CJK SC Regular" w:hAnsi="Times New Roman" w:cs="Times New Roman"/>
          <w:sz w:val="24"/>
          <w:szCs w:val="24"/>
          <w:vertAlign w:val="superscript"/>
          <w:lang w:eastAsia="zh-CN" w:bidi="hi-IN"/>
        </w:rPr>
        <w:t>2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alapterületű (Szigetvári Horvát Önkormányzattal közösen használt) irodahelyiség biztosítása.</w:t>
      </w:r>
    </w:p>
    <w:p w14:paraId="3D1F87D6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7DAAEA11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települési nemzetiségi önkormányzatok az átadott vagyont testületi tevékenységükhöz szabadon használhatják.</w:t>
      </w:r>
    </w:p>
    <w:p w14:paraId="20E27967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2B581533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települési nemzetiségi önkormányzatok kötelesek az átadott vagyon állagát megőrizni, annak romlásáról a Hivatalt haladéktalanul értesíteni.</w:t>
      </w:r>
    </w:p>
    <w:p w14:paraId="6D320284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32977C9D" w14:textId="77777777" w:rsidR="00616B68" w:rsidRPr="00616B68" w:rsidRDefault="00616B68" w:rsidP="00616B68">
      <w:pPr>
        <w:suppressAutoHyphens/>
        <w:spacing w:after="0" w:line="276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A települési nemzetiségi önkormányzatok felelnek az átadott vagyonban bekövetkezett minden kárért, amelyet a települési nemzetiségi önkormányzat tagjai vagy hozzájárulásukkal a helyszínen tartózkodó személyek okoztak.</w:t>
      </w:r>
    </w:p>
    <w:p w14:paraId="789453D8" w14:textId="77777777" w:rsidR="00616B68" w:rsidRPr="00616B68" w:rsidRDefault="00616B68" w:rsidP="00616B68">
      <w:pPr>
        <w:suppressAutoHyphens/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6D618A3D" w14:textId="77777777" w:rsidR="00616B68" w:rsidRPr="00616B68" w:rsidRDefault="00616B68" w:rsidP="00616B68">
      <w:pPr>
        <w:suppressAutoHyphens/>
        <w:spacing w:after="14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br w:type="page"/>
      </w:r>
    </w:p>
    <w:p w14:paraId="52014144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9. melléklet a 21/2024. (X.8.) önkormányzati rendelethez</w:t>
      </w:r>
    </w:p>
    <w:p w14:paraId="1531B854" w14:textId="77777777" w:rsidR="00616B68" w:rsidRPr="00616B68" w:rsidRDefault="00616B68" w:rsidP="00616B68">
      <w:pPr>
        <w:suppressAutoHyphens/>
        <w:spacing w:before="240" w:after="48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KÉPVISELŐ-TESTÜLET ÁLTAL A JEGYZŐRE ÁTRUHÁZOTT HATÁSKÖRÖK</w:t>
      </w:r>
    </w:p>
    <w:p w14:paraId="2F793433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1. A talajterhelési díjjal kapcsolatos helyi szabályokról szóló 32/2004. (VI. 30.) önkormányzati rendelet 5. §-a alapján a talajterhelési díj fizetésére kötelezett kibocsátókat, valamint a talajterhelési díj fizetésére vonatkozó díjkedvezményben részesülő személyeket a jegyző tartja nyilván.</w:t>
      </w:r>
    </w:p>
    <w:p w14:paraId="57D45F85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2. Az adóügyi dolgozók anyagi érdekeltségéről szóló 21/2011. (IV. 22.) önkormányzati rendelet 8. § (3) és (4) bekezdése alapján az adóügyek irányításában részt vevő vezetők és az adóügyi feladatokat ellátó köztisztviselők jutalékát a jegyző állapítja meg.</w:t>
      </w:r>
    </w:p>
    <w:p w14:paraId="096146BD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3. Az üzletek éjszakai nyitvatartásának rendjéről szóló 22/2011. (VI. 24.) önkormányzati rendelet 5. § (2) bekezdése alapján a jegyző záradékolja az 5. § (1) bekezdés szerinti bejelentést.</w:t>
      </w:r>
    </w:p>
    <w:p w14:paraId="73E376D5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4. A helyi önkormányzati képviselők tiszteletdíjáról és természetbeni juttatásairól szóló 6/2015. (III. 5.) önkormányzati rendelet 3. § (2) bekezdése alapján a Szigetvári Polgármesteri Hivatal útján koordinálja a gépkocsi biztosítását.</w:t>
      </w:r>
    </w:p>
    <w:p w14:paraId="7852AFBA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5. A közösségi együttélés alapvető szabályaival ellentétes magatartásokról szóló 1/2013. (I. 18.) önkormányzati rendelet 2. § (1) bekezdése alapján a jegyző közigazgatási bírságot szab ki.</w:t>
      </w:r>
    </w:p>
    <w:p w14:paraId="172C7792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6. A közterületek elnevezéséről és a házszámozás szabályairól szóló 8/2014. (V. 8.) önkormányzati rendelet 8. § (6) bekezdése alapján a házszám megállapítása és megváltoztatása Szigetvár Város Jegyzőjének hatáskörébe tartozik.</w:t>
      </w:r>
    </w:p>
    <w:p w14:paraId="1FF3DF67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7. Az elhagyott hulladék felszámolásához szükséges intézkedésekről szóló 22/2023. (VI.30.) önkormányzati rendelet 5. § (1)-(3) bekezdéseiben foglaltak szerint a jegyző intézkedik az elhagyott hulladék felszámolásával kapcsolatos feladatokról.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21"/>
      </w:r>
    </w:p>
    <w:p w14:paraId="69CE3135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br w:type="page"/>
      </w:r>
    </w:p>
    <w:p w14:paraId="2642A056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10. melléklet a 21/2024. (X.8.) önkormányzati rendelethez</w:t>
      </w:r>
    </w:p>
    <w:p w14:paraId="650DD42A" w14:textId="77777777" w:rsidR="00616B68" w:rsidRPr="00616B68" w:rsidRDefault="00616B68" w:rsidP="00616B68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8"/>
          <w:szCs w:val="28"/>
          <w:lang w:eastAsia="hu-HU"/>
        </w:rPr>
      </w:pPr>
      <w:r w:rsidRPr="00616B68">
        <w:rPr>
          <w:rFonts w:ascii="Garamond" w:eastAsia="Times New Roman" w:hAnsi="Garamond" w:cs="Times New Roman"/>
          <w:b/>
          <w:kern w:val="0"/>
          <w:sz w:val="28"/>
          <w:szCs w:val="28"/>
          <w:lang w:eastAsia="hu-HU"/>
        </w:rPr>
        <w:t>Szigetvár Város Önkormányzat szervezeti ábra</w:t>
      </w:r>
    </w:p>
    <w:p w14:paraId="5E912FB0" w14:textId="77777777" w:rsidR="00616B68" w:rsidRPr="00616B68" w:rsidRDefault="00616B68" w:rsidP="00616B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/>
        </w:rPr>
      </w:pPr>
    </w:p>
    <w:tbl>
      <w:tblPr>
        <w:tblpPr w:leftFromText="141" w:rightFromText="141" w:vertAnchor="text" w:horzAnchor="margin" w:tblpXSpec="center" w:tblpY="2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0"/>
      </w:tblGrid>
      <w:tr w:rsidR="00616B68" w:rsidRPr="00616B68" w14:paraId="5000ACE1" w14:textId="77777777" w:rsidTr="00D05558">
        <w:trPr>
          <w:trHeight w:val="310"/>
        </w:trPr>
        <w:tc>
          <w:tcPr>
            <w:tcW w:w="2090" w:type="dxa"/>
          </w:tcPr>
          <w:p w14:paraId="02DF6A61" w14:textId="2A769677" w:rsidR="00616B68" w:rsidRPr="00616B68" w:rsidRDefault="00616B68" w:rsidP="00616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</w:rPr>
            </w:pPr>
            <w:r w:rsidRPr="00616B6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269DBB6" wp14:editId="11D4C42C">
                      <wp:simplePos x="0" y="0"/>
                      <wp:positionH relativeFrom="column">
                        <wp:posOffset>1242695</wp:posOffset>
                      </wp:positionH>
                      <wp:positionV relativeFrom="paragraph">
                        <wp:posOffset>33020</wp:posOffset>
                      </wp:positionV>
                      <wp:extent cx="1391285" cy="161925"/>
                      <wp:effectExtent l="0" t="0" r="18415" b="9525"/>
                      <wp:wrapNone/>
                      <wp:docPr id="102373751" name="Egyenes összekötő nyíllal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128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F1830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Egyenes összekötő nyíllal 77" o:spid="_x0000_s1026" type="#_x0000_t32" style="position:absolute;margin-left:97.85pt;margin-top:2.6pt;width:109.5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"/>
                  </w:pict>
                </mc:Fallback>
              </mc:AlternateContent>
            </w: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</w:rPr>
              <w:t>Képviselő-testület</w:t>
            </w:r>
          </w:p>
        </w:tc>
      </w:tr>
    </w:tbl>
    <w:tbl>
      <w:tblPr>
        <w:tblpPr w:leftFromText="141" w:rightFromText="141" w:vertAnchor="text" w:horzAnchor="page" w:tblpX="491" w:tblpY="13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</w:tblGrid>
      <w:tr w:rsidR="00616B68" w:rsidRPr="00616B68" w14:paraId="0B4A0A96" w14:textId="77777777" w:rsidTr="00D05558">
        <w:trPr>
          <w:trHeight w:val="360"/>
        </w:trPr>
        <w:tc>
          <w:tcPr>
            <w:tcW w:w="2322" w:type="dxa"/>
          </w:tcPr>
          <w:p w14:paraId="44F522EF" w14:textId="77777777" w:rsidR="00616B68" w:rsidRPr="00616B68" w:rsidRDefault="00616B68" w:rsidP="00616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Településrészi Önkormányzatok</w:t>
            </w:r>
          </w:p>
        </w:tc>
      </w:tr>
    </w:tbl>
    <w:tbl>
      <w:tblPr>
        <w:tblpPr w:leftFromText="141" w:rightFromText="141" w:vertAnchor="text" w:horzAnchor="page" w:tblpX="2417" w:tblpY="2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</w:tblGrid>
      <w:tr w:rsidR="00616B68" w:rsidRPr="00616B68" w14:paraId="2CF465B7" w14:textId="77777777" w:rsidTr="00D05558">
        <w:trPr>
          <w:trHeight w:val="350"/>
        </w:trPr>
        <w:tc>
          <w:tcPr>
            <w:tcW w:w="1920" w:type="dxa"/>
          </w:tcPr>
          <w:p w14:paraId="3284D537" w14:textId="77777777" w:rsidR="00616B68" w:rsidRPr="00616B68" w:rsidRDefault="00616B68" w:rsidP="00616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Bizottságok</w:t>
            </w:r>
          </w:p>
        </w:tc>
      </w:tr>
    </w:tbl>
    <w:tbl>
      <w:tblPr>
        <w:tblpPr w:leftFromText="141" w:rightFromText="141" w:vertAnchor="text" w:horzAnchor="page" w:tblpX="305" w:tblpY="33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0"/>
      </w:tblGrid>
      <w:tr w:rsidR="00616B68" w:rsidRPr="00616B68" w14:paraId="0584F9A4" w14:textId="77777777" w:rsidTr="00D05558">
        <w:trPr>
          <w:trHeight w:val="973"/>
        </w:trPr>
        <w:tc>
          <w:tcPr>
            <w:tcW w:w="1480" w:type="dxa"/>
          </w:tcPr>
          <w:p w14:paraId="36EEE2F1" w14:textId="77777777" w:rsidR="00616B68" w:rsidRPr="00616B68" w:rsidRDefault="00616B68" w:rsidP="00616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41823"/>
                <w:kern w:val="0"/>
                <w:sz w:val="20"/>
                <w:szCs w:val="20"/>
                <w:shd w:val="clear" w:color="auto" w:fill="FFFFFF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color w:val="141823"/>
                <w:kern w:val="0"/>
                <w:sz w:val="20"/>
                <w:szCs w:val="20"/>
                <w:shd w:val="clear" w:color="auto" w:fill="FFFFFF"/>
                <w:lang w:eastAsia="hu-HU"/>
              </w:rPr>
              <w:t>Szigetvár-Becefa Településrészi Önkormányzat</w:t>
            </w:r>
          </w:p>
        </w:tc>
      </w:tr>
    </w:tbl>
    <w:tbl>
      <w:tblPr>
        <w:tblpPr w:leftFromText="141" w:rightFromText="141" w:vertAnchor="text" w:horzAnchor="page" w:tblpX="526" w:tblpY="51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7"/>
      </w:tblGrid>
      <w:tr w:rsidR="00616B68" w:rsidRPr="00616B68" w14:paraId="4990E90D" w14:textId="77777777" w:rsidTr="00D05558">
        <w:trPr>
          <w:trHeight w:val="674"/>
        </w:trPr>
        <w:tc>
          <w:tcPr>
            <w:tcW w:w="2247" w:type="dxa"/>
          </w:tcPr>
          <w:p w14:paraId="5969C3FF" w14:textId="77777777" w:rsidR="00616B68" w:rsidRPr="00616B68" w:rsidRDefault="00616B68" w:rsidP="00616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color w:val="141823"/>
                <w:kern w:val="0"/>
                <w:sz w:val="20"/>
                <w:szCs w:val="20"/>
                <w:shd w:val="clear" w:color="auto" w:fill="FFFFFF"/>
                <w:lang w:eastAsia="hu-HU"/>
              </w:rPr>
              <w:t>Szigetvár-Zsibót Településrészi Önkormányzat</w:t>
            </w:r>
          </w:p>
        </w:tc>
      </w:tr>
    </w:tbl>
    <w:p w14:paraId="57496246" w14:textId="77777777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</w:p>
    <w:tbl>
      <w:tblPr>
        <w:tblpPr w:leftFromText="141" w:rightFromText="141" w:vertAnchor="text" w:horzAnchor="page" w:tblpX="9199" w:tblpY="-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9"/>
      </w:tblGrid>
      <w:tr w:rsidR="00616B68" w:rsidRPr="00616B68" w14:paraId="41A9A53E" w14:textId="77777777" w:rsidTr="00D05558">
        <w:trPr>
          <w:trHeight w:val="415"/>
        </w:trPr>
        <w:tc>
          <w:tcPr>
            <w:tcW w:w="2059" w:type="dxa"/>
          </w:tcPr>
          <w:p w14:paraId="354C0D5E" w14:textId="3E22A3FD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Noto Sans CJK SC Regular" w:hAnsi="Times New Roman" w:cs="Times New Roman"/>
                <w:sz w:val="20"/>
                <w:szCs w:val="20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0"/>
                <w:szCs w:val="20"/>
                <w:lang w:eastAsia="zh-CN" w:bidi="hi-IN"/>
              </w:rPr>
              <w:t>Szigetvár Óvodái, Bölcsődéi és Konyhái</w:t>
            </w:r>
            <w:r w:rsidRPr="00616B68"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521EA4D7" wp14:editId="40ACBEDB">
                      <wp:simplePos x="0" y="0"/>
                      <wp:positionH relativeFrom="column">
                        <wp:posOffset>5157470</wp:posOffset>
                      </wp:positionH>
                      <wp:positionV relativeFrom="paragraph">
                        <wp:posOffset>124459</wp:posOffset>
                      </wp:positionV>
                      <wp:extent cx="440055" cy="0"/>
                      <wp:effectExtent l="0" t="0" r="0" b="0"/>
                      <wp:wrapNone/>
                      <wp:docPr id="1361636838" name="Egyenes összekötő nyíllal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00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F2D73" id="Egyenes összekötő nyíllal 75" o:spid="_x0000_s1026" type="#_x0000_t32" style="position:absolute;margin-left:406.1pt;margin-top:9.8pt;width:34.65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"/>
                  </w:pict>
                </mc:Fallback>
              </mc:AlternateContent>
            </w:r>
          </w:p>
        </w:tc>
      </w:tr>
    </w:tbl>
    <w:p w14:paraId="24350A0D" w14:textId="77777777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</w:p>
    <w:p w14:paraId="21CF55FD" w14:textId="2FE5299C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A6B022" wp14:editId="394F3D08">
                <wp:simplePos x="0" y="0"/>
                <wp:positionH relativeFrom="column">
                  <wp:posOffset>3785235</wp:posOffset>
                </wp:positionH>
                <wp:positionV relativeFrom="paragraph">
                  <wp:posOffset>39370</wp:posOffset>
                </wp:positionV>
                <wp:extent cx="1313180" cy="605155"/>
                <wp:effectExtent l="0" t="0" r="1270" b="4445"/>
                <wp:wrapNone/>
                <wp:docPr id="1323326150" name="Egyenes összekötő nyíllal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13180" cy="605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C81FF" id="Egyenes összekötő nyíllal 73" o:spid="_x0000_s1026" type="#_x0000_t32" style="position:absolute;margin-left:298.05pt;margin-top:3.1pt;width:103.4pt;height:47.6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"/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1BFF500" wp14:editId="7BDA35D9">
                <wp:simplePos x="0" y="0"/>
                <wp:positionH relativeFrom="column">
                  <wp:posOffset>3214370</wp:posOffset>
                </wp:positionH>
                <wp:positionV relativeFrom="paragraph">
                  <wp:posOffset>88900</wp:posOffset>
                </wp:positionV>
                <wp:extent cx="1838960" cy="1568450"/>
                <wp:effectExtent l="0" t="0" r="8890" b="12700"/>
                <wp:wrapNone/>
                <wp:docPr id="1084398487" name="Egyenes összekötő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38960" cy="15684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75082F" id="Egyenes összekötő 7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1pt,7pt" to="397.9pt,1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" strokecolor="#156082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26C329" wp14:editId="019AADB8">
                <wp:simplePos x="0" y="0"/>
                <wp:positionH relativeFrom="column">
                  <wp:posOffset>3213735</wp:posOffset>
                </wp:positionH>
                <wp:positionV relativeFrom="paragraph">
                  <wp:posOffset>73660</wp:posOffset>
                </wp:positionV>
                <wp:extent cx="1809750" cy="971550"/>
                <wp:effectExtent l="0" t="0" r="0" b="0"/>
                <wp:wrapNone/>
                <wp:docPr id="636752026" name="Egyenes összekötő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9750" cy="971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72C64F" id="Egyenes összekötő 69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05pt,5.8pt" to="395.55pt,8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" strokecolor="#156082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19E4A5" wp14:editId="2C9EF6AC">
                <wp:simplePos x="0" y="0"/>
                <wp:positionH relativeFrom="column">
                  <wp:posOffset>2499360</wp:posOffset>
                </wp:positionH>
                <wp:positionV relativeFrom="paragraph">
                  <wp:posOffset>73660</wp:posOffset>
                </wp:positionV>
                <wp:extent cx="295275" cy="1171575"/>
                <wp:effectExtent l="0" t="0" r="9525" b="9525"/>
                <wp:wrapNone/>
                <wp:docPr id="47722453" name="Egyenes összekötő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95275" cy="1171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195BF6" id="Egyenes összekötő 67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6.8pt,5.8pt" to="220.05pt,9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65653C" wp14:editId="08FD64F2">
                <wp:simplePos x="0" y="0"/>
                <wp:positionH relativeFrom="column">
                  <wp:posOffset>1423035</wp:posOffset>
                </wp:positionH>
                <wp:positionV relativeFrom="paragraph">
                  <wp:posOffset>83185</wp:posOffset>
                </wp:positionV>
                <wp:extent cx="1162050" cy="952500"/>
                <wp:effectExtent l="0" t="0" r="0" b="0"/>
                <wp:wrapNone/>
                <wp:docPr id="882324123" name="Egyenes összekötő nyíllal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62050" cy="95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10633" id="Egyenes összekötő nyíllal 65" o:spid="_x0000_s1026" type="#_x0000_t32" style="position:absolute;margin-left:112.05pt;margin-top:6.55pt;width:91.5pt;height: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"/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979B9" wp14:editId="5BF67CAC">
                <wp:simplePos x="0" y="0"/>
                <wp:positionH relativeFrom="column">
                  <wp:posOffset>842010</wp:posOffset>
                </wp:positionH>
                <wp:positionV relativeFrom="paragraph">
                  <wp:posOffset>6985</wp:posOffset>
                </wp:positionV>
                <wp:extent cx="1562100" cy="527050"/>
                <wp:effectExtent l="0" t="0" r="0" b="6350"/>
                <wp:wrapNone/>
                <wp:docPr id="1242071338" name="Egyenes összekötő nyíllal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62100" cy="527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2A3C5" id="Egyenes összekötő nyíllal 63" o:spid="_x0000_s1026" type="#_x0000_t32" style="position:absolute;margin-left:66.3pt;margin-top:.55pt;width:123pt;height:41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"/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EFA09F" wp14:editId="635B6193">
                <wp:simplePos x="0" y="0"/>
                <wp:positionH relativeFrom="column">
                  <wp:posOffset>3185160</wp:posOffset>
                </wp:positionH>
                <wp:positionV relativeFrom="paragraph">
                  <wp:posOffset>73660</wp:posOffset>
                </wp:positionV>
                <wp:extent cx="1866900" cy="419100"/>
                <wp:effectExtent l="0" t="0" r="0" b="0"/>
                <wp:wrapNone/>
                <wp:docPr id="962321420" name="Egyenes összekötő nyíllal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9382F" id="Egyenes összekötő nyíllal 61" o:spid="_x0000_s1026" type="#_x0000_t32" style="position:absolute;margin-left:250.8pt;margin-top:5.8pt;width:147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"/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F1DB9D" wp14:editId="5807364D">
                <wp:simplePos x="0" y="0"/>
                <wp:positionH relativeFrom="column">
                  <wp:posOffset>3134995</wp:posOffset>
                </wp:positionH>
                <wp:positionV relativeFrom="paragraph">
                  <wp:posOffset>93980</wp:posOffset>
                </wp:positionV>
                <wp:extent cx="8890" cy="510540"/>
                <wp:effectExtent l="0" t="0" r="10160" b="3810"/>
                <wp:wrapNone/>
                <wp:docPr id="500276972" name="Egyenes összekötő nyíllal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510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841BC" id="Egyenes összekötő nyíllal 59" o:spid="_x0000_s1026" type="#_x0000_t32" style="position:absolute;margin-left:246.85pt;margin-top:7.4pt;width:.7pt;height:4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"/>
            </w:pict>
          </mc:Fallback>
        </mc:AlternateContent>
      </w:r>
    </w:p>
    <w:p w14:paraId="2A228668" w14:textId="4F6B7E64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82E66F" wp14:editId="4438BB05">
                <wp:simplePos x="0" y="0"/>
                <wp:positionH relativeFrom="column">
                  <wp:posOffset>5099685</wp:posOffset>
                </wp:positionH>
                <wp:positionV relativeFrom="paragraph">
                  <wp:posOffset>159385</wp:posOffset>
                </wp:positionV>
                <wp:extent cx="1390650" cy="392430"/>
                <wp:effectExtent l="0" t="0" r="0" b="7620"/>
                <wp:wrapNone/>
                <wp:docPr id="1876765436" name="Szövegdoboz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0" cy="392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C965B8" w14:textId="77777777" w:rsidR="00616B68" w:rsidRPr="001F3775" w:rsidRDefault="00616B68" w:rsidP="00616B6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F3775">
                              <w:rPr>
                                <w:sz w:val="20"/>
                                <w:szCs w:val="20"/>
                              </w:rPr>
                              <w:t>Molnár Imre</w:t>
                            </w:r>
                          </w:p>
                          <w:p w14:paraId="21500E40" w14:textId="77777777" w:rsidR="00616B68" w:rsidRPr="001F3775" w:rsidRDefault="00616B68" w:rsidP="00616B6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F3775">
                              <w:rPr>
                                <w:sz w:val="20"/>
                                <w:szCs w:val="20"/>
                              </w:rPr>
                              <w:t>Városi Könyvtár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2E66F" id="_x0000_t202" coordsize="21600,21600" o:spt="202" path="m,l,21600r21600,l21600,xe">
                <v:stroke joinstyle="miter"/>
                <v:path gradientshapeok="t" o:connecttype="rect"/>
              </v:shapetype>
              <v:shape id="Szövegdoboz 57" o:spid="_x0000_s1026" type="#_x0000_t202" style="position:absolute;margin-left:401.55pt;margin-top:12.55pt;width:109.5pt;height:30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" fillcolor="window" strokeweight=".5pt">
                <v:path arrowok="t"/>
                <v:textbox>
                  <w:txbxContent>
                    <w:p w14:paraId="38C965B8" w14:textId="77777777" w:rsidR="00616B68" w:rsidRPr="001F3775" w:rsidRDefault="00616B68" w:rsidP="00616B6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F3775">
                        <w:rPr>
                          <w:sz w:val="20"/>
                          <w:szCs w:val="20"/>
                        </w:rPr>
                        <w:t>Molnár Imre</w:t>
                      </w:r>
                    </w:p>
                    <w:p w14:paraId="21500E40" w14:textId="77777777" w:rsidR="00616B68" w:rsidRPr="001F3775" w:rsidRDefault="00616B68" w:rsidP="00616B6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F3775">
                        <w:rPr>
                          <w:sz w:val="20"/>
                          <w:szCs w:val="20"/>
                        </w:rPr>
                        <w:t>Városi Könyvtár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page" w:tblpX="13663" w:tblpY="10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1"/>
      </w:tblGrid>
      <w:tr w:rsidR="00616B68" w:rsidRPr="00616B68" w14:paraId="348421E8" w14:textId="77777777" w:rsidTr="00D05558">
        <w:tc>
          <w:tcPr>
            <w:tcW w:w="2241" w:type="dxa"/>
          </w:tcPr>
          <w:p w14:paraId="098AFFCD" w14:textId="77777777" w:rsidR="00616B68" w:rsidRPr="00616B68" w:rsidRDefault="00616B68" w:rsidP="00616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</w:rPr>
              <w:t>Aljegyző</w:t>
            </w:r>
          </w:p>
        </w:tc>
      </w:tr>
    </w:tbl>
    <w:p w14:paraId="4C15913B" w14:textId="77777777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</w:p>
    <w:p w14:paraId="72715700" w14:textId="008D71A5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CF0658" wp14:editId="2AD3205E">
                <wp:simplePos x="0" y="0"/>
                <wp:positionH relativeFrom="column">
                  <wp:posOffset>3968115</wp:posOffset>
                </wp:positionH>
                <wp:positionV relativeFrom="paragraph">
                  <wp:posOffset>136525</wp:posOffset>
                </wp:positionV>
                <wp:extent cx="1095375" cy="49530"/>
                <wp:effectExtent l="0" t="0" r="9525" b="7620"/>
                <wp:wrapNone/>
                <wp:docPr id="115264792" name="Egyenes összekötő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95375" cy="4953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AE38BD" id="Egyenes összekötő 55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45pt,10.75pt" to="398.7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296" distR="114296" simplePos="0" relativeHeight="251668480" behindDoc="0" locked="0" layoutInCell="1" allowOverlap="1" wp14:anchorId="36332587" wp14:editId="2029F1D2">
                <wp:simplePos x="0" y="0"/>
                <wp:positionH relativeFrom="column">
                  <wp:posOffset>6985634</wp:posOffset>
                </wp:positionH>
                <wp:positionV relativeFrom="paragraph">
                  <wp:posOffset>-344805</wp:posOffset>
                </wp:positionV>
                <wp:extent cx="0" cy="2579370"/>
                <wp:effectExtent l="0" t="0" r="19050" b="11430"/>
                <wp:wrapNone/>
                <wp:docPr id="711394" name="Egyenes összekötő nyíllal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93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58BBE" id="Egyenes összekötő nyíllal 53" o:spid="_x0000_s1026" type="#_x0000_t32" style="position:absolute;margin-left:550.05pt;margin-top:-27.15pt;width:0;height:203.1pt;z-index:251668480;visibility:visible;mso-wrap-style:square;mso-width-percent:0;mso-height-percent:0;mso-wrap-distance-left:3.17489mm;mso-wrap-distance-top:0;mso-wrap-distance-right:3.17489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"/>
            </w:pict>
          </mc:Fallback>
        </mc:AlternateContent>
      </w:r>
    </w:p>
    <w:tbl>
      <w:tblPr>
        <w:tblpPr w:leftFromText="141" w:rightFromText="141" w:vertAnchor="text" w:horzAnchor="page" w:tblpX="13663" w:tblpY="10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1"/>
      </w:tblGrid>
      <w:tr w:rsidR="00616B68" w:rsidRPr="00616B68" w14:paraId="4EFD2084" w14:textId="77777777" w:rsidTr="00D05558">
        <w:tc>
          <w:tcPr>
            <w:tcW w:w="2241" w:type="dxa"/>
          </w:tcPr>
          <w:p w14:paraId="0123A1A6" w14:textId="77777777" w:rsidR="00616B68" w:rsidRPr="00616B68" w:rsidRDefault="00616B68" w:rsidP="00616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</w:rPr>
              <w:t>Aljegyző</w:t>
            </w:r>
          </w:p>
        </w:tc>
      </w:tr>
      <w:tr w:rsidR="00616B68" w:rsidRPr="00616B68" w14:paraId="12E54A69" w14:textId="77777777" w:rsidTr="00D05558">
        <w:tc>
          <w:tcPr>
            <w:tcW w:w="2241" w:type="dxa"/>
          </w:tcPr>
          <w:p w14:paraId="5FD53F2B" w14:textId="77777777" w:rsidR="00616B68" w:rsidRPr="00616B68" w:rsidRDefault="00616B68" w:rsidP="00616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</w:rPr>
              <w:t>Aljegyző</w:t>
            </w:r>
          </w:p>
        </w:tc>
      </w:tr>
      <w:tr w:rsidR="00616B68" w:rsidRPr="00616B68" w14:paraId="03B56EBE" w14:textId="77777777" w:rsidTr="00D05558">
        <w:tc>
          <w:tcPr>
            <w:tcW w:w="2241" w:type="dxa"/>
          </w:tcPr>
          <w:p w14:paraId="0164664E" w14:textId="77777777" w:rsidR="00616B68" w:rsidRPr="00616B68" w:rsidRDefault="00616B68" w:rsidP="00616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</w:rPr>
              <w:t>Aljegyző</w:t>
            </w:r>
          </w:p>
        </w:tc>
      </w:tr>
    </w:tbl>
    <w:tbl>
      <w:tblPr>
        <w:tblpPr w:leftFromText="141" w:rightFromText="141" w:vertAnchor="text" w:horzAnchor="page" w:tblpX="5552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1"/>
      </w:tblGrid>
      <w:tr w:rsidR="00616B68" w:rsidRPr="00616B68" w14:paraId="053A8F2B" w14:textId="77777777" w:rsidTr="00D05558">
        <w:trPr>
          <w:trHeight w:val="313"/>
        </w:trPr>
        <w:tc>
          <w:tcPr>
            <w:tcW w:w="1781" w:type="dxa"/>
          </w:tcPr>
          <w:p w14:paraId="62662F89" w14:textId="0B54686C" w:rsidR="00616B68" w:rsidRPr="00616B68" w:rsidRDefault="00616B68" w:rsidP="00616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333716D" wp14:editId="76D2AD6F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191135</wp:posOffset>
                      </wp:positionV>
                      <wp:extent cx="1151890" cy="786130"/>
                      <wp:effectExtent l="0" t="0" r="10160" b="13970"/>
                      <wp:wrapNone/>
                      <wp:docPr id="571314255" name="Egyenes összekötő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51890" cy="78613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92CE4D" id="Egyenes összekötő 5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75pt,15.05pt" to="171.45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" strokecolor="#156082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Polgármester</w:t>
            </w:r>
          </w:p>
        </w:tc>
      </w:tr>
    </w:tbl>
    <w:p w14:paraId="32932A88" w14:textId="21EBCCBB" w:rsidR="00616B68" w:rsidRPr="00616B68" w:rsidRDefault="00616B68" w:rsidP="00616B68">
      <w:pPr>
        <w:tabs>
          <w:tab w:val="center" w:pos="1223"/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0" distB="0" distL="114296" distR="114296" simplePos="0" relativeHeight="251666432" behindDoc="0" locked="0" layoutInCell="1" allowOverlap="1" wp14:anchorId="47934414" wp14:editId="514367A4">
                <wp:simplePos x="0" y="0"/>
                <wp:positionH relativeFrom="column">
                  <wp:posOffset>3253104</wp:posOffset>
                </wp:positionH>
                <wp:positionV relativeFrom="paragraph">
                  <wp:posOffset>207645</wp:posOffset>
                </wp:positionV>
                <wp:extent cx="0" cy="982345"/>
                <wp:effectExtent l="0" t="0" r="19050" b="8255"/>
                <wp:wrapNone/>
                <wp:docPr id="1876999795" name="Egyenes összekötő nyíll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82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A3C1A" id="Egyenes összekötő nyíllal 49" o:spid="_x0000_s1026" type="#_x0000_t32" style="position:absolute;margin-left:256.15pt;margin-top:16.35pt;width:0;height:77.35pt;z-index:251666432;visibility:visible;mso-wrap-style:square;mso-width-percent:0;mso-height-percent:0;mso-wrap-distance-left:3.17489mm;mso-wrap-distance-top:0;mso-wrap-distance-right:3.17489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"/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A7992A" wp14:editId="524D5268">
                <wp:simplePos x="0" y="0"/>
                <wp:positionH relativeFrom="column">
                  <wp:posOffset>2668270</wp:posOffset>
                </wp:positionH>
                <wp:positionV relativeFrom="paragraph">
                  <wp:posOffset>191770</wp:posOffset>
                </wp:positionV>
                <wp:extent cx="390525" cy="352425"/>
                <wp:effectExtent l="0" t="0" r="9525" b="9525"/>
                <wp:wrapNone/>
                <wp:docPr id="1604797617" name="Egyenes összekötő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90525" cy="3524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5D195D" id="Egyenes összekötő 47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1pt,15.1pt" to="240.85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" strokecolor="#156082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ABE1A8" wp14:editId="3FB659BB">
                <wp:simplePos x="0" y="0"/>
                <wp:positionH relativeFrom="column">
                  <wp:posOffset>3396615</wp:posOffset>
                </wp:positionH>
                <wp:positionV relativeFrom="paragraph">
                  <wp:posOffset>235585</wp:posOffset>
                </wp:positionV>
                <wp:extent cx="396240" cy="370205"/>
                <wp:effectExtent l="0" t="0" r="3810" b="10795"/>
                <wp:wrapNone/>
                <wp:docPr id="431263625" name="Egyenes összekötő nyíll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6240" cy="3702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95076" id="Egyenes összekötő nyíllal 45" o:spid="_x0000_s1026" type="#_x0000_t32" style="position:absolute;margin-left:267.45pt;margin-top:18.55pt;width:31.2pt;height:29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"/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FCDE8C" wp14:editId="07A133E2">
                <wp:simplePos x="0" y="0"/>
                <wp:positionH relativeFrom="column">
                  <wp:posOffset>3965575</wp:posOffset>
                </wp:positionH>
                <wp:positionV relativeFrom="paragraph">
                  <wp:posOffset>140335</wp:posOffset>
                </wp:positionV>
                <wp:extent cx="1060450" cy="200025"/>
                <wp:effectExtent l="0" t="0" r="6350" b="9525"/>
                <wp:wrapNone/>
                <wp:docPr id="1667586779" name="Egyenes összekötő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60450" cy="200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BB69F2" id="Egyenes összekötő 4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.25pt,11.05pt" to="395.75pt,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298" distR="114298" simplePos="0" relativeHeight="251695104" behindDoc="0" locked="0" layoutInCell="1" allowOverlap="1" wp14:anchorId="36F265B8" wp14:editId="5CB24942">
                <wp:simplePos x="0" y="0"/>
                <wp:positionH relativeFrom="column">
                  <wp:posOffset>659764</wp:posOffset>
                </wp:positionH>
                <wp:positionV relativeFrom="paragraph">
                  <wp:posOffset>168275</wp:posOffset>
                </wp:positionV>
                <wp:extent cx="0" cy="2022475"/>
                <wp:effectExtent l="0" t="0" r="19050" b="15875"/>
                <wp:wrapNone/>
                <wp:docPr id="1621844281" name="Egyenes összekötő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0224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70E88C" id="Egyenes összekötő 41" o:spid="_x0000_s1026" style="position:absolute;z-index:2516951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1.95pt,13.25pt" to="51.95pt,1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" strokecolor="#156082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298" distR="114298" simplePos="0" relativeHeight="251694080" behindDoc="0" locked="0" layoutInCell="1" allowOverlap="1" wp14:anchorId="0C351AEA" wp14:editId="10721238">
                <wp:simplePos x="0" y="0"/>
                <wp:positionH relativeFrom="column">
                  <wp:posOffset>116839</wp:posOffset>
                </wp:positionH>
                <wp:positionV relativeFrom="paragraph">
                  <wp:posOffset>140335</wp:posOffset>
                </wp:positionV>
                <wp:extent cx="0" cy="881380"/>
                <wp:effectExtent l="0" t="0" r="19050" b="13970"/>
                <wp:wrapNone/>
                <wp:docPr id="1925250834" name="Egyenes összekötő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813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C09685" id="Egyenes összekötő 39" o:spid="_x0000_s1026" style="position:absolute;z-index:2516940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9.2pt,11.05pt" to="9.2pt,8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  <w:tab/>
      </w:r>
      <w:r w:rsidRPr="00616B68"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  <w:tab/>
      </w:r>
    </w:p>
    <w:tbl>
      <w:tblPr>
        <w:tblpPr w:leftFromText="141" w:rightFromText="141" w:vertAnchor="text" w:horzAnchor="page" w:tblpX="9061" w:tblpY="-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0"/>
      </w:tblGrid>
      <w:tr w:rsidR="00616B68" w:rsidRPr="00616B68" w14:paraId="136DAE9C" w14:textId="77777777" w:rsidTr="00D05558">
        <w:trPr>
          <w:trHeight w:val="435"/>
        </w:trPr>
        <w:tc>
          <w:tcPr>
            <w:tcW w:w="2440" w:type="dxa"/>
          </w:tcPr>
          <w:p w14:paraId="52D368F0" w14:textId="39B675EC" w:rsidR="00616B68" w:rsidRPr="00616B68" w:rsidRDefault="00616B68" w:rsidP="00616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86912" behindDoc="0" locked="0" layoutInCell="1" allowOverlap="1" wp14:anchorId="6C563907" wp14:editId="257FFA6A">
                      <wp:simplePos x="0" y="0"/>
                      <wp:positionH relativeFrom="column">
                        <wp:posOffset>5157470</wp:posOffset>
                      </wp:positionH>
                      <wp:positionV relativeFrom="paragraph">
                        <wp:posOffset>124459</wp:posOffset>
                      </wp:positionV>
                      <wp:extent cx="440055" cy="0"/>
                      <wp:effectExtent l="0" t="0" r="0" b="0"/>
                      <wp:wrapNone/>
                      <wp:docPr id="1348425854" name="Egyenes összekötő nyíllal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00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C34CF" id="Egyenes összekötő nyíllal 37" o:spid="_x0000_s1026" type="#_x0000_t32" style="position:absolute;margin-left:406.1pt;margin-top:9.8pt;width:34.65pt;height:0;z-index:2516869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"/>
                  </w:pict>
                </mc:Fallback>
              </mc:AlternateContent>
            </w: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Szigetvári Család és Gyermekjóléti Központ és Szolgálat</w:t>
            </w:r>
          </w:p>
        </w:tc>
      </w:tr>
    </w:tbl>
    <w:p w14:paraId="71D04DF7" w14:textId="460E5B2B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2D6C052" wp14:editId="45681C31">
                <wp:simplePos x="0" y="0"/>
                <wp:positionH relativeFrom="column">
                  <wp:posOffset>1108710</wp:posOffset>
                </wp:positionH>
                <wp:positionV relativeFrom="paragraph">
                  <wp:posOffset>288925</wp:posOffset>
                </wp:positionV>
                <wp:extent cx="15875" cy="3768090"/>
                <wp:effectExtent l="0" t="0" r="3175" b="3810"/>
                <wp:wrapNone/>
                <wp:docPr id="539214388" name="Egyenes összekötő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875" cy="376809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30ED1C" id="Egyenes összekötő 35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3pt,22.75pt" to="88.55pt,3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" strokecolor="#156082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rFonts w:ascii="Times New Roman" w:eastAsia="Noto Sans CJK SC Regular" w:hAnsi="Times New Roman" w:cs="Times New Roman"/>
          <w:noProof/>
          <w:sz w:val="24"/>
          <w:szCs w:val="24"/>
          <w:lang w:eastAsia="zh-CN" w:bidi="hi-IN"/>
        </w:rPr>
        <w:t xml:space="preserve"> </w:t>
      </w:r>
    </w:p>
    <w:p w14:paraId="5F4BFEE1" w14:textId="77777777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</w:p>
    <w:tbl>
      <w:tblPr>
        <w:tblpPr w:leftFromText="141" w:rightFromText="141" w:vertAnchor="text" w:horzAnchor="page" w:tblpX="6946" w:tblpY="1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4"/>
      </w:tblGrid>
      <w:tr w:rsidR="00616B68" w:rsidRPr="00616B68" w14:paraId="56B5388E" w14:textId="77777777" w:rsidTr="00D05558">
        <w:trPr>
          <w:trHeight w:val="410"/>
        </w:trPr>
        <w:tc>
          <w:tcPr>
            <w:tcW w:w="1294" w:type="dxa"/>
          </w:tcPr>
          <w:p w14:paraId="017DEB36" w14:textId="77777777" w:rsidR="00616B68" w:rsidRPr="00616B68" w:rsidRDefault="00616B68" w:rsidP="00616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Iskolavédőnő</w:t>
            </w:r>
          </w:p>
        </w:tc>
      </w:tr>
    </w:tbl>
    <w:p w14:paraId="01477370" w14:textId="2F962F39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39CF084" wp14:editId="2943F837">
                <wp:simplePos x="0" y="0"/>
                <wp:positionH relativeFrom="column">
                  <wp:posOffset>5057775</wp:posOffset>
                </wp:positionH>
                <wp:positionV relativeFrom="paragraph">
                  <wp:posOffset>118110</wp:posOffset>
                </wp:positionV>
                <wp:extent cx="1478915" cy="381635"/>
                <wp:effectExtent l="0" t="0" r="6985" b="0"/>
                <wp:wrapNone/>
                <wp:docPr id="1324800816" name="Szövegdoboz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8915" cy="3816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8DD8CC" w14:textId="77777777" w:rsidR="00616B68" w:rsidRPr="001F3775" w:rsidRDefault="00616B68" w:rsidP="00616B6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F3775">
                              <w:rPr>
                                <w:sz w:val="20"/>
                                <w:szCs w:val="20"/>
                              </w:rPr>
                              <w:t>Szigetvári Polgármesteri Hivatal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CF084" id="Szövegdoboz 33" o:spid="_x0000_s1027" type="#_x0000_t202" style="position:absolute;margin-left:398.25pt;margin-top:9.3pt;width:116.45pt;height:30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" fillcolor="window" strokeweight=".5pt">
                <v:path arrowok="t"/>
                <v:textbox>
                  <w:txbxContent>
                    <w:p w14:paraId="778DD8CC" w14:textId="77777777" w:rsidR="00616B68" w:rsidRPr="001F3775" w:rsidRDefault="00616B68" w:rsidP="00616B6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1F3775">
                        <w:rPr>
                          <w:sz w:val="20"/>
                          <w:szCs w:val="20"/>
                        </w:rPr>
                        <w:t>Szigetvári Polgármesteri Hivatal</w:t>
                      </w:r>
                    </w:p>
                  </w:txbxContent>
                </v:textbox>
              </v:shap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6C3D2EA" wp14:editId="686BF020">
                <wp:simplePos x="0" y="0"/>
                <wp:positionH relativeFrom="column">
                  <wp:posOffset>1928495</wp:posOffset>
                </wp:positionH>
                <wp:positionV relativeFrom="paragraph">
                  <wp:posOffset>80010</wp:posOffset>
                </wp:positionV>
                <wp:extent cx="1024890" cy="414655"/>
                <wp:effectExtent l="0" t="0" r="3810" b="4445"/>
                <wp:wrapSquare wrapText="bothSides"/>
                <wp:docPr id="1598780160" name="Szövegdoboz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89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0A5B5" w14:textId="77777777" w:rsidR="00616B68" w:rsidRPr="00B409FD" w:rsidRDefault="00616B68" w:rsidP="00616B68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B409FD">
                              <w:rPr>
                                <w:rFonts w:eastAsia="Times New Roman" w:cs="Times New Roman"/>
                                <w:kern w:val="0"/>
                                <w:sz w:val="20"/>
                                <w:szCs w:val="20"/>
                                <w:lang w:eastAsia="hu-HU"/>
                              </w:rPr>
                              <w:t>Tanyagondnoki szolgálat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3D2EA" id="Szövegdoboz 31" o:spid="_x0000_s1028" type="#_x0000_t202" style="position:absolute;margin-left:151.85pt;margin-top:6.3pt;width:80.7pt;height:32.6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">
                <v:textbox>
                  <w:txbxContent>
                    <w:p w14:paraId="2EA0A5B5" w14:textId="77777777" w:rsidR="00616B68" w:rsidRPr="00B409FD" w:rsidRDefault="00616B68" w:rsidP="00616B68">
                      <w:pPr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B409FD">
                        <w:rPr>
                          <w:rFonts w:eastAsia="Times New Roman" w:cs="Times New Roman"/>
                          <w:kern w:val="0"/>
                          <w:sz w:val="20"/>
                          <w:szCs w:val="20"/>
                          <w:lang w:eastAsia="hu-HU"/>
                        </w:rPr>
                        <w:t>Tanyagondnoki szolgálat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243215" w14:textId="77777777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</w:p>
    <w:tbl>
      <w:tblPr>
        <w:tblpPr w:leftFromText="141" w:rightFromText="141" w:vertAnchor="text" w:horzAnchor="page" w:tblpX="3438" w:tblpY="6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4"/>
      </w:tblGrid>
      <w:tr w:rsidR="00616B68" w:rsidRPr="00616B68" w14:paraId="44830748" w14:textId="77777777" w:rsidTr="00D05558">
        <w:trPr>
          <w:trHeight w:val="810"/>
        </w:trPr>
        <w:tc>
          <w:tcPr>
            <w:tcW w:w="2134" w:type="dxa"/>
          </w:tcPr>
          <w:p w14:paraId="60A2116A" w14:textId="77777777" w:rsidR="00616B68" w:rsidRPr="00616B68" w:rsidRDefault="00616B68" w:rsidP="00616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Gazdasági, Pénzügyi Városfejlesztési és Turisztikai Bizottság</w:t>
            </w:r>
          </w:p>
        </w:tc>
      </w:tr>
    </w:tbl>
    <w:tbl>
      <w:tblPr>
        <w:tblpPr w:leftFromText="141" w:rightFromText="141" w:vertAnchor="text" w:horzAnchor="page" w:tblpX="5592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9"/>
      </w:tblGrid>
      <w:tr w:rsidR="00616B68" w:rsidRPr="00616B68" w14:paraId="342F2802" w14:textId="77777777" w:rsidTr="00D05558">
        <w:trPr>
          <w:trHeight w:val="320"/>
        </w:trPr>
        <w:tc>
          <w:tcPr>
            <w:tcW w:w="1879" w:type="dxa"/>
          </w:tcPr>
          <w:p w14:paraId="71BB295F" w14:textId="77777777" w:rsidR="00616B68" w:rsidRPr="00616B68" w:rsidRDefault="00616B68" w:rsidP="00616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Alpolgármester</w:t>
            </w:r>
          </w:p>
        </w:tc>
      </w:tr>
    </w:tbl>
    <w:p w14:paraId="101EB05E" w14:textId="076922AF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517F487A" wp14:editId="55BB2437">
                <wp:simplePos x="0" y="0"/>
                <wp:positionH relativeFrom="column">
                  <wp:posOffset>4465319</wp:posOffset>
                </wp:positionH>
                <wp:positionV relativeFrom="paragraph">
                  <wp:posOffset>52070</wp:posOffset>
                </wp:positionV>
                <wp:extent cx="0" cy="3561715"/>
                <wp:effectExtent l="0" t="0" r="19050" b="635"/>
                <wp:wrapNone/>
                <wp:docPr id="1017196326" name="Egyenes összekötő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56171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1C84D2" id="Egyenes összekötő 29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51.6pt,4.1pt" to="351.6pt,2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4294967294" distB="4294967294" distL="114300" distR="114300" simplePos="0" relativeHeight="251697152" behindDoc="0" locked="0" layoutInCell="1" allowOverlap="1" wp14:anchorId="1B0C58B3" wp14:editId="61A31D28">
                <wp:simplePos x="0" y="0"/>
                <wp:positionH relativeFrom="column">
                  <wp:posOffset>4469765</wp:posOffset>
                </wp:positionH>
                <wp:positionV relativeFrom="paragraph">
                  <wp:posOffset>52069</wp:posOffset>
                </wp:positionV>
                <wp:extent cx="213995" cy="0"/>
                <wp:effectExtent l="0" t="0" r="0" b="0"/>
                <wp:wrapNone/>
                <wp:docPr id="1799111317" name="Egyenes összekötő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399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E26921" id="Egyenes összekötő 27" o:spid="_x0000_s1026" style="position:absolute;z-index:251697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51.95pt,4.1pt" to="368.8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" strokecolor="#156082" strokeweight=".5pt">
                <v:stroke joinstyle="miter"/>
                <o:lock v:ext="edit" shapetype="f"/>
              </v:line>
            </w:pict>
          </mc:Fallback>
        </mc:AlternateContent>
      </w:r>
    </w:p>
    <w:p w14:paraId="0460BF3F" w14:textId="77777777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</w:p>
    <w:tbl>
      <w:tblPr>
        <w:tblpPr w:leftFromText="141" w:rightFromText="141" w:vertAnchor="text" w:horzAnchor="margin" w:tblpXSpec="right" w:tblpY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</w:tblGrid>
      <w:tr w:rsidR="00616B68" w:rsidRPr="00616B68" w14:paraId="1BD2714D" w14:textId="77777777" w:rsidTr="00D05558">
        <w:trPr>
          <w:trHeight w:val="319"/>
        </w:trPr>
        <w:tc>
          <w:tcPr>
            <w:tcW w:w="1337" w:type="dxa"/>
          </w:tcPr>
          <w:p w14:paraId="0E95971A" w14:textId="77777777" w:rsidR="00616B68" w:rsidRPr="00616B68" w:rsidRDefault="00616B68" w:rsidP="00616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Jegyző</w:t>
            </w:r>
          </w:p>
        </w:tc>
      </w:tr>
    </w:tbl>
    <w:p w14:paraId="73515AEE" w14:textId="0586FC57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4294967294" distB="4294967294" distL="114300" distR="114300" simplePos="0" relativeHeight="251698176" behindDoc="0" locked="0" layoutInCell="1" allowOverlap="1" wp14:anchorId="43B37F7A" wp14:editId="32085A8F">
                <wp:simplePos x="0" y="0"/>
                <wp:positionH relativeFrom="column">
                  <wp:posOffset>4490720</wp:posOffset>
                </wp:positionH>
                <wp:positionV relativeFrom="paragraph">
                  <wp:posOffset>121919</wp:posOffset>
                </wp:positionV>
                <wp:extent cx="415925" cy="0"/>
                <wp:effectExtent l="0" t="0" r="0" b="0"/>
                <wp:wrapNone/>
                <wp:docPr id="1161313638" name="Egyenes összekötő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159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06A24E" id="Egyenes összekötő 25" o:spid="_x0000_s1026" style="position:absolute;flip:y;z-index:251698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353.6pt,9.6pt" to="386.3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" strokecolor="#156082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rFonts w:ascii="Times New Roman" w:eastAsia="Noto Sans CJK SC Regular" w:hAnsi="Times New Roman" w:cs="Times New Roman"/>
          <w:noProof/>
          <w:sz w:val="24"/>
          <w:szCs w:val="24"/>
          <w:lang w:eastAsia="zh-CN" w:bidi="hi-IN"/>
        </w:rPr>
        <w:t xml:space="preserve"> </w:t>
      </w:r>
    </w:p>
    <w:p w14:paraId="131A5300" w14:textId="2CB9CC57" w:rsidR="00616B68" w:rsidRPr="00616B68" w:rsidRDefault="00616B68" w:rsidP="00616B68">
      <w:pPr>
        <w:tabs>
          <w:tab w:val="left" w:pos="37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4294967293" distB="4294967293" distL="114300" distR="114300" simplePos="0" relativeHeight="251669504" behindDoc="0" locked="0" layoutInCell="1" allowOverlap="1" wp14:anchorId="582E4ADA" wp14:editId="4DFAE1EB">
                <wp:simplePos x="0" y="0"/>
                <wp:positionH relativeFrom="column">
                  <wp:posOffset>1147445</wp:posOffset>
                </wp:positionH>
                <wp:positionV relativeFrom="paragraph">
                  <wp:posOffset>151764</wp:posOffset>
                </wp:positionV>
                <wp:extent cx="217805" cy="0"/>
                <wp:effectExtent l="0" t="0" r="0" b="0"/>
                <wp:wrapNone/>
                <wp:docPr id="1176084459" name="Egyenes összekötő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78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7DF3F5" id="Egyenes összekötő 23" o:spid="_x0000_s1026" style="position:absolute;z-index:2516695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90.35pt,11.95pt" to="107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297" distR="114297" simplePos="0" relativeHeight="251678720" behindDoc="0" locked="0" layoutInCell="1" allowOverlap="1" wp14:anchorId="02FA7DBE" wp14:editId="3DDA0D5F">
                <wp:simplePos x="0" y="0"/>
                <wp:positionH relativeFrom="column">
                  <wp:posOffset>5641974</wp:posOffset>
                </wp:positionH>
                <wp:positionV relativeFrom="paragraph">
                  <wp:posOffset>85090</wp:posOffset>
                </wp:positionV>
                <wp:extent cx="0" cy="209550"/>
                <wp:effectExtent l="0" t="0" r="19050" b="0"/>
                <wp:wrapNone/>
                <wp:docPr id="1632405527" name="Egyenes összekötő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5EDAC" id="Egyenes összekötő 21" o:spid="_x0000_s1026" style="position:absolute;z-index:25167872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margin;mso-height-relative:margin" from="444.25pt,6.7pt" to="444.2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tbl>
      <w:tblPr>
        <w:tblpPr w:leftFromText="141" w:rightFromText="141" w:vertAnchor="text" w:horzAnchor="page" w:tblpX="3498" w:tblpY="5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</w:tblGrid>
      <w:tr w:rsidR="00616B68" w:rsidRPr="00616B68" w14:paraId="2F513433" w14:textId="77777777" w:rsidTr="00D05558">
        <w:tc>
          <w:tcPr>
            <w:tcW w:w="2104" w:type="dxa"/>
          </w:tcPr>
          <w:p w14:paraId="73EEE842" w14:textId="77777777" w:rsidR="00616B68" w:rsidRPr="00616B68" w:rsidRDefault="00616B68" w:rsidP="00616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Jogi és Ügyrendi Bizottság</w:t>
            </w:r>
          </w:p>
        </w:tc>
      </w:tr>
    </w:tbl>
    <w:p w14:paraId="594C44B2" w14:textId="77777777" w:rsidR="00616B68" w:rsidRPr="00616B68" w:rsidRDefault="00616B68" w:rsidP="00616B68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tbl>
      <w:tblPr>
        <w:tblpPr w:leftFromText="141" w:rightFromText="141" w:vertAnchor="text" w:horzAnchor="margin" w:tblpXSpec="right" w:tblpY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</w:tblGrid>
      <w:tr w:rsidR="00616B68" w:rsidRPr="00616B68" w14:paraId="7CA361F9" w14:textId="77777777" w:rsidTr="00D05558">
        <w:trPr>
          <w:trHeight w:val="319"/>
        </w:trPr>
        <w:tc>
          <w:tcPr>
            <w:tcW w:w="1337" w:type="dxa"/>
          </w:tcPr>
          <w:p w14:paraId="5DF43508" w14:textId="77777777" w:rsidR="00616B68" w:rsidRPr="00616B68" w:rsidRDefault="00616B68" w:rsidP="00616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Aljegyző</w:t>
            </w:r>
          </w:p>
        </w:tc>
      </w:tr>
    </w:tbl>
    <w:p w14:paraId="22F28725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  <w:r w:rsidRPr="00616B68">
        <w:rPr>
          <w:rFonts w:ascii="Times New Roman" w:eastAsia="Noto Sans CJK SC Regular" w:hAnsi="Times New Roman" w:cs="Times New Roman"/>
          <w:noProof/>
          <w:sz w:val="24"/>
          <w:szCs w:val="24"/>
          <w:lang w:eastAsia="zh-CN" w:bidi="hi-IN"/>
        </w:rPr>
        <w:t xml:space="preserve"> </w:t>
      </w:r>
    </w:p>
    <w:p w14:paraId="4D374951" w14:textId="3EB54783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4294967293" distB="4294967293" distL="114300" distR="114300" simplePos="0" relativeHeight="251675648" behindDoc="0" locked="0" layoutInCell="1" allowOverlap="1" wp14:anchorId="5EB68EC1" wp14:editId="7AE1ACF6">
                <wp:simplePos x="0" y="0"/>
                <wp:positionH relativeFrom="column">
                  <wp:posOffset>65405</wp:posOffset>
                </wp:positionH>
                <wp:positionV relativeFrom="paragraph">
                  <wp:posOffset>101599</wp:posOffset>
                </wp:positionV>
                <wp:extent cx="293370" cy="0"/>
                <wp:effectExtent l="0" t="0" r="0" b="0"/>
                <wp:wrapNone/>
                <wp:docPr id="1455829176" name="Egyenes összekötő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33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2CABAA" id="Egyenes összekötő 19" o:spid="_x0000_s1026" style="position:absolute;z-index:2516756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5.15pt,8pt" to="28.2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 wp14:anchorId="1C8F6CD1" wp14:editId="2E0F4E6D">
                <wp:simplePos x="0" y="0"/>
                <wp:positionH relativeFrom="column">
                  <wp:posOffset>3846830</wp:posOffset>
                </wp:positionH>
                <wp:positionV relativeFrom="paragraph">
                  <wp:posOffset>323849</wp:posOffset>
                </wp:positionV>
                <wp:extent cx="209550" cy="0"/>
                <wp:effectExtent l="0" t="0" r="0" b="0"/>
                <wp:wrapNone/>
                <wp:docPr id="218169534" name="Egyenes összekötő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902CCF" id="Egyenes összekötő 17" o:spid="_x0000_s1026" style="position:absolute;flip:y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02.9pt,25.5pt" to="319.4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0" distB="0" distL="114298" distR="114298" simplePos="0" relativeHeight="251682816" behindDoc="0" locked="0" layoutInCell="1" allowOverlap="1" wp14:anchorId="454E4B38" wp14:editId="32AFBB68">
                <wp:simplePos x="0" y="0"/>
                <wp:positionH relativeFrom="column">
                  <wp:posOffset>4622799</wp:posOffset>
                </wp:positionH>
                <wp:positionV relativeFrom="paragraph">
                  <wp:posOffset>45085</wp:posOffset>
                </wp:positionV>
                <wp:extent cx="0" cy="133350"/>
                <wp:effectExtent l="0" t="0" r="19050" b="0"/>
                <wp:wrapNone/>
                <wp:docPr id="288840785" name="Egyenes összekötő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75E1F3" id="Egyenes összekötő 15" o:spid="_x0000_s1026" style="position:absolute;z-index:2516828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64pt,3.55pt" to="364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" strokecolor="#156082" strokeweight=".5pt">
                <v:stroke joinstyle="miter"/>
                <o:lock v:ext="edit" shapetype="f"/>
              </v:line>
            </w:pict>
          </mc:Fallback>
        </mc:AlternateContent>
      </w:r>
    </w:p>
    <w:tbl>
      <w:tblPr>
        <w:tblpPr w:leftFromText="141" w:rightFromText="141" w:vertAnchor="text" w:horzAnchor="page" w:tblpX="9269" w:tblpY="6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</w:tblGrid>
      <w:tr w:rsidR="00616B68" w:rsidRPr="00616B68" w14:paraId="12F1C643" w14:textId="77777777" w:rsidTr="00D05558">
        <w:trPr>
          <w:trHeight w:val="460"/>
        </w:trPr>
        <w:tc>
          <w:tcPr>
            <w:tcW w:w="1920" w:type="dxa"/>
          </w:tcPr>
          <w:p w14:paraId="5D048F13" w14:textId="77777777" w:rsidR="00616B68" w:rsidRPr="00616B68" w:rsidRDefault="00616B68" w:rsidP="00616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Költségvetési és Pénzügyi Osztály</w:t>
            </w:r>
          </w:p>
        </w:tc>
      </w:tr>
    </w:tbl>
    <w:tbl>
      <w:tblPr>
        <w:tblpPr w:leftFromText="141" w:rightFromText="141" w:vertAnchor="text" w:horzAnchor="page" w:tblpX="9278" w:tblpY="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</w:tblGrid>
      <w:tr w:rsidR="00616B68" w:rsidRPr="00616B68" w14:paraId="6F0E7999" w14:textId="77777777" w:rsidTr="00D05558">
        <w:trPr>
          <w:trHeight w:val="254"/>
        </w:trPr>
        <w:tc>
          <w:tcPr>
            <w:tcW w:w="2008" w:type="dxa"/>
          </w:tcPr>
          <w:p w14:paraId="604FC391" w14:textId="1048F537" w:rsidR="00616B68" w:rsidRPr="00616B68" w:rsidRDefault="00616B68" w:rsidP="00616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89984" behindDoc="0" locked="0" layoutInCell="1" allowOverlap="1" wp14:anchorId="67A86D25" wp14:editId="0AF5BC64">
                      <wp:simplePos x="0" y="0"/>
                      <wp:positionH relativeFrom="column">
                        <wp:posOffset>5157470</wp:posOffset>
                      </wp:positionH>
                      <wp:positionV relativeFrom="paragraph">
                        <wp:posOffset>125094</wp:posOffset>
                      </wp:positionV>
                      <wp:extent cx="410210" cy="0"/>
                      <wp:effectExtent l="0" t="0" r="0" b="0"/>
                      <wp:wrapNone/>
                      <wp:docPr id="1960658203" name="Egyenes összekötő nyíllal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2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B803D" id="Egyenes összekötő nyíllal 13" o:spid="_x0000_s1026" type="#_x0000_t32" style="position:absolute;margin-left:406.1pt;margin-top:9.85pt;width:32.3pt;height:0;z-index:2516899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"/>
                  </w:pict>
                </mc:Fallback>
              </mc:AlternateContent>
            </w: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Titkársági Osztály</w:t>
            </w:r>
          </w:p>
        </w:tc>
      </w:tr>
    </w:tbl>
    <w:p w14:paraId="195BE050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p w14:paraId="74B92F1B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tbl>
      <w:tblPr>
        <w:tblpPr w:leftFromText="141" w:rightFromText="141" w:vertAnchor="text" w:horzAnchor="page" w:tblpX="3436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</w:tblGrid>
      <w:tr w:rsidR="00616B68" w:rsidRPr="00616B68" w14:paraId="0E19F0D8" w14:textId="77777777" w:rsidTr="00D05558">
        <w:trPr>
          <w:trHeight w:val="809"/>
        </w:trPr>
        <w:tc>
          <w:tcPr>
            <w:tcW w:w="2179" w:type="dxa"/>
          </w:tcPr>
          <w:p w14:paraId="7F511B09" w14:textId="77777777" w:rsidR="00616B68" w:rsidRPr="00616B68" w:rsidRDefault="00616B68" w:rsidP="00616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Kulturális, Ifjúsági, Civil, Sport, Oktatási és Nemzetközi Kapcsolatok Bizottsága</w:t>
            </w:r>
          </w:p>
          <w:p w14:paraId="65872EC4" w14:textId="77777777" w:rsidR="00616B68" w:rsidRPr="00616B68" w:rsidRDefault="00616B68" w:rsidP="00616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hu-HU"/>
              </w:rPr>
            </w:pPr>
          </w:p>
        </w:tc>
      </w:tr>
    </w:tbl>
    <w:p w14:paraId="14394791" w14:textId="125BCF92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4370216C" wp14:editId="6D8B417A">
                <wp:simplePos x="0" y="0"/>
                <wp:positionH relativeFrom="column">
                  <wp:posOffset>4906645</wp:posOffset>
                </wp:positionH>
                <wp:positionV relativeFrom="paragraph">
                  <wp:posOffset>59689</wp:posOffset>
                </wp:positionV>
                <wp:extent cx="196215" cy="0"/>
                <wp:effectExtent l="0" t="0" r="0" b="0"/>
                <wp:wrapNone/>
                <wp:docPr id="1947503360" name="Egyenes összekötő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962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FCD79B" id="Egyenes összekötő 11" o:spid="_x0000_s1026" style="position:absolute;flip:x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86.35pt,4.7pt" to="401.8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" strokecolor="#156082" strokeweight=".5pt">
                <v:stroke joinstyle="miter"/>
                <o:lock v:ext="edit" shapetype="f"/>
              </v:line>
            </w:pict>
          </mc:Fallback>
        </mc:AlternateContent>
      </w:r>
    </w:p>
    <w:tbl>
      <w:tblPr>
        <w:tblpPr w:leftFromText="141" w:rightFromText="141" w:vertAnchor="text" w:horzAnchor="margin" w:tblpXSpec="right" w:tblpY="5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2"/>
      </w:tblGrid>
      <w:tr w:rsidR="00616B68" w:rsidRPr="00616B68" w14:paraId="38A803AF" w14:textId="77777777" w:rsidTr="00D05558">
        <w:trPr>
          <w:trHeight w:val="603"/>
        </w:trPr>
        <w:tc>
          <w:tcPr>
            <w:tcW w:w="1672" w:type="dxa"/>
          </w:tcPr>
          <w:p w14:paraId="747B48E2" w14:textId="77777777" w:rsidR="00616B68" w:rsidRPr="00616B68" w:rsidRDefault="00616B68" w:rsidP="00616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Közigazgatási Osztály</w:t>
            </w:r>
          </w:p>
        </w:tc>
      </w:tr>
    </w:tbl>
    <w:p w14:paraId="20A21489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p w14:paraId="04FA9BF2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p w14:paraId="1D3D5407" w14:textId="04770D28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4294967294" distB="4294967294" distL="114300" distR="114300" simplePos="0" relativeHeight="251684864" behindDoc="0" locked="0" layoutInCell="1" allowOverlap="1" wp14:anchorId="3FBF052D" wp14:editId="4DF328F5">
                <wp:simplePos x="0" y="0"/>
                <wp:positionH relativeFrom="column">
                  <wp:posOffset>4902200</wp:posOffset>
                </wp:positionH>
                <wp:positionV relativeFrom="paragraph">
                  <wp:posOffset>109854</wp:posOffset>
                </wp:positionV>
                <wp:extent cx="233045" cy="0"/>
                <wp:effectExtent l="0" t="0" r="0" b="0"/>
                <wp:wrapNone/>
                <wp:docPr id="1238013287" name="Egyenes összekötő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304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998DBF" id="Egyenes összekötő 9" o:spid="_x0000_s1026" style="position:absolute;z-index:251684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386pt,8.65pt" to="404.3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" strokecolor="#156082" strokeweight=".5pt">
                <v:stroke joinstyle="miter"/>
                <o:lock v:ext="edit" shapetype="f"/>
              </v:line>
            </w:pict>
          </mc:Fallback>
        </mc:AlternateContent>
      </w:r>
      <w:r w:rsidRPr="00616B68">
        <w:rPr>
          <w:noProof/>
        </w:rPr>
        <mc:AlternateContent>
          <mc:Choice Requires="wps">
            <w:drawing>
              <wp:anchor distT="4294967293" distB="4294967293" distL="114300" distR="114300" simplePos="0" relativeHeight="251671552" behindDoc="0" locked="0" layoutInCell="1" allowOverlap="1" wp14:anchorId="1E365A21" wp14:editId="1057F7D5">
                <wp:simplePos x="0" y="0"/>
                <wp:positionH relativeFrom="column">
                  <wp:posOffset>1129030</wp:posOffset>
                </wp:positionH>
                <wp:positionV relativeFrom="paragraph">
                  <wp:posOffset>15874</wp:posOffset>
                </wp:positionV>
                <wp:extent cx="314325" cy="0"/>
                <wp:effectExtent l="0" t="0" r="0" b="0"/>
                <wp:wrapNone/>
                <wp:docPr id="838470357" name="Egyenes összekötő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0D4C92" id="Egyenes összekötő 7" o:spid="_x0000_s1026" style="position:absolute;z-index:2516715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88.9pt,1.25pt" to="113.6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54CD6476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tbl>
      <w:tblPr>
        <w:tblpPr w:leftFromText="141" w:rightFromText="141" w:vertAnchor="text" w:horzAnchor="page" w:tblpX="3405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</w:tblGrid>
      <w:tr w:rsidR="00616B68" w:rsidRPr="00616B68" w14:paraId="3B861F7F" w14:textId="77777777" w:rsidTr="00D05558">
        <w:trPr>
          <w:trHeight w:val="693"/>
        </w:trPr>
        <w:tc>
          <w:tcPr>
            <w:tcW w:w="2302" w:type="dxa"/>
          </w:tcPr>
          <w:p w14:paraId="6693ED7D" w14:textId="77777777" w:rsidR="00616B68" w:rsidRPr="00616B68" w:rsidRDefault="00616B68" w:rsidP="00616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Szociális, Egészségügyi és Lakásügyi Bizottság</w:t>
            </w:r>
          </w:p>
          <w:p w14:paraId="540AC075" w14:textId="77777777" w:rsidR="00616B68" w:rsidRPr="00616B68" w:rsidRDefault="00616B68" w:rsidP="00616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hu-HU"/>
              </w:rPr>
            </w:pPr>
          </w:p>
        </w:tc>
      </w:tr>
    </w:tbl>
    <w:p w14:paraId="2373208F" w14:textId="7C9C086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0" distB="0" distL="114298" distR="114298" simplePos="0" relativeHeight="251685888" behindDoc="0" locked="0" layoutInCell="1" allowOverlap="1" wp14:anchorId="262C621B" wp14:editId="63E25321">
                <wp:simplePos x="0" y="0"/>
                <wp:positionH relativeFrom="column">
                  <wp:posOffset>5641974</wp:posOffset>
                </wp:positionH>
                <wp:positionV relativeFrom="paragraph">
                  <wp:posOffset>80010</wp:posOffset>
                </wp:positionV>
                <wp:extent cx="0" cy="267970"/>
                <wp:effectExtent l="0" t="0" r="19050" b="17780"/>
                <wp:wrapNone/>
                <wp:docPr id="1552892941" name="Egyenes összekötő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797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A6A566" id="Egyenes összekötő 5" o:spid="_x0000_s1026" style="position:absolute;z-index:2516858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from="444.25pt,6.3pt" to="444.2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" strokecolor="#156082" strokeweight=".5pt">
                <v:stroke joinstyle="miter"/>
                <o:lock v:ext="edit" shapetype="f"/>
              </v:line>
            </w:pict>
          </mc:Fallback>
        </mc:AlternateContent>
      </w:r>
    </w:p>
    <w:tbl>
      <w:tblPr>
        <w:tblpPr w:leftFromText="141" w:rightFromText="141" w:vertAnchor="text" w:horzAnchor="page" w:tblpX="9278" w:tblpY="2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</w:tblGrid>
      <w:tr w:rsidR="00616B68" w:rsidRPr="00616B68" w14:paraId="3BD4BF9D" w14:textId="77777777" w:rsidTr="00D05558">
        <w:trPr>
          <w:trHeight w:val="414"/>
        </w:trPr>
        <w:tc>
          <w:tcPr>
            <w:tcW w:w="1980" w:type="dxa"/>
          </w:tcPr>
          <w:p w14:paraId="12B4C420" w14:textId="77777777" w:rsidR="00616B68" w:rsidRPr="00616B68" w:rsidRDefault="00616B68" w:rsidP="00616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>Közterület-felügyelet</w:t>
            </w:r>
          </w:p>
        </w:tc>
      </w:tr>
    </w:tbl>
    <w:p w14:paraId="6BC7C884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p w14:paraId="6A647207" w14:textId="524F378F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4294967293" distB="4294967293" distL="114300" distR="114300" simplePos="0" relativeHeight="251672576" behindDoc="0" locked="0" layoutInCell="1" allowOverlap="1" wp14:anchorId="0FBC6F8B" wp14:editId="2F8667F7">
                <wp:simplePos x="0" y="0"/>
                <wp:positionH relativeFrom="column">
                  <wp:posOffset>1129665</wp:posOffset>
                </wp:positionH>
                <wp:positionV relativeFrom="paragraph">
                  <wp:posOffset>36194</wp:posOffset>
                </wp:positionV>
                <wp:extent cx="235585" cy="0"/>
                <wp:effectExtent l="0" t="0" r="0" b="0"/>
                <wp:wrapNone/>
                <wp:docPr id="55312683" name="Egyenes összekötő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55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04D808" id="Egyenes összekötő 3" o:spid="_x0000_s1026" style="position:absolute;z-index:2516725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88.95pt,2.85pt" to="107.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tbl>
      <w:tblPr>
        <w:tblpPr w:leftFromText="141" w:rightFromText="141" w:vertAnchor="text" w:horzAnchor="page" w:tblpX="9316" w:tblpY="1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1"/>
      </w:tblGrid>
      <w:tr w:rsidR="00616B68" w:rsidRPr="00616B68" w14:paraId="40367B8C" w14:textId="77777777" w:rsidTr="00D05558">
        <w:tc>
          <w:tcPr>
            <w:tcW w:w="2241" w:type="dxa"/>
          </w:tcPr>
          <w:p w14:paraId="2A775CF9" w14:textId="77777777" w:rsidR="00616B68" w:rsidRPr="00616B68" w:rsidRDefault="00616B68" w:rsidP="00616B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</w:rPr>
              <w:t xml:space="preserve">Vagyongazdálkodási és Műszaki Osztály </w:t>
            </w:r>
          </w:p>
        </w:tc>
      </w:tr>
    </w:tbl>
    <w:p w14:paraId="052E8174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p w14:paraId="6428FF94" w14:textId="075DF379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  <w:r w:rsidRPr="00616B68">
        <w:rPr>
          <w:noProof/>
        </w:rPr>
        <mc:AlternateContent>
          <mc:Choice Requires="wps">
            <w:drawing>
              <wp:anchor distT="4294967293" distB="4294967293" distL="114300" distR="114300" simplePos="0" relativeHeight="251674624" behindDoc="0" locked="0" layoutInCell="1" allowOverlap="1" wp14:anchorId="4B0FD0C8" wp14:editId="6B932777">
                <wp:simplePos x="0" y="0"/>
                <wp:positionH relativeFrom="column">
                  <wp:posOffset>4902200</wp:posOffset>
                </wp:positionH>
                <wp:positionV relativeFrom="paragraph">
                  <wp:posOffset>173354</wp:posOffset>
                </wp:positionV>
                <wp:extent cx="233045" cy="0"/>
                <wp:effectExtent l="0" t="0" r="0" b="0"/>
                <wp:wrapNone/>
                <wp:docPr id="1604323518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304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5A6D74" id="Egyenes összekötő 1" o:spid="_x0000_s1026" style="position:absolute;z-index:2516746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386pt,13.65pt" to="404.3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13E1B2B3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p w14:paraId="54914003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p w14:paraId="63519BC3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p w14:paraId="4CD17E87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p w14:paraId="1BEFD018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p w14:paraId="5A0EF465" w14:textId="77777777" w:rsidR="00616B68" w:rsidRPr="00616B68" w:rsidRDefault="00616B68" w:rsidP="00616B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u-HU"/>
        </w:rPr>
      </w:pPr>
    </w:p>
    <w:p w14:paraId="0AC2B211" w14:textId="77777777" w:rsidR="00616B68" w:rsidRPr="00616B68" w:rsidRDefault="00616B68" w:rsidP="00616B68">
      <w:pPr>
        <w:suppressAutoHyphens/>
        <w:spacing w:after="14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br w:type="page"/>
      </w:r>
    </w:p>
    <w:p w14:paraId="6A35F4D0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11. melléklet a 21/2024. (X.8.) önkormányzati rendelethez</w:t>
      </w:r>
    </w:p>
    <w:p w14:paraId="32FDCA12" w14:textId="77777777" w:rsidR="00616B68" w:rsidRPr="00616B68" w:rsidRDefault="00616B68" w:rsidP="00616B68">
      <w:pPr>
        <w:suppressAutoHyphens/>
        <w:spacing w:before="240" w:after="480" w:line="240" w:lineRule="auto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Szigetvár Város Önkormányzat az alábbi következő társulások tagja</w:t>
      </w:r>
    </w:p>
    <w:p w14:paraId="4D3DEDB4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1.</w:t>
      </w:r>
      <w:r w:rsidRPr="00616B68">
        <w:rPr>
          <w:rFonts w:ascii="Times New Roman" w:eastAsia="Noto Sans CJK SC Regular" w:hAnsi="Times New Roman" w:cs="FreeSans"/>
          <w:sz w:val="24"/>
          <w:szCs w:val="24"/>
          <w:vertAlign w:val="superscript"/>
          <w:lang w:eastAsia="zh-CN" w:bidi="hi-IN"/>
        </w:rPr>
        <w:footnoteReference w:id="22"/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</w:t>
      </w:r>
    </w:p>
    <w:p w14:paraId="5BD4F213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2. Mecsek-Dráva Önkormányzati Társulás</w:t>
      </w:r>
    </w:p>
    <w:p w14:paraId="13579B05" w14:textId="77777777" w:rsidR="00616B68" w:rsidRPr="00616B68" w:rsidRDefault="00616B68" w:rsidP="00616B68">
      <w:pPr>
        <w:suppressAutoHyphens/>
        <w:spacing w:before="220" w:after="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>3. Pannon Korlátolt Felelősségű Európai Területi Társulás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br w:type="page"/>
      </w:r>
    </w:p>
    <w:p w14:paraId="22E2D9AC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12. melléklet a 21/2024. (X.8.) önkormányzati rendelethez</w:t>
      </w: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vertAlign w:val="superscript"/>
          <w:lang w:eastAsia="zh-CN" w:bidi="hi-IN"/>
        </w:rPr>
        <w:footnoteReference w:id="23"/>
      </w:r>
    </w:p>
    <w:p w14:paraId="73C56091" w14:textId="77777777" w:rsidR="00616B68" w:rsidRPr="00616B68" w:rsidRDefault="00616B68" w:rsidP="00616B68">
      <w:pPr>
        <w:suppressAutoHyphens/>
        <w:spacing w:after="140" w:line="240" w:lineRule="auto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761686A5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sz w:val="24"/>
          <w:szCs w:val="24"/>
          <w:u w:val="single"/>
          <w:lang w:eastAsia="zh-CN" w:bidi="hi-IN"/>
          <w14:ligatures w14:val="none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u w:val="single"/>
          <w:lang w:eastAsia="zh-CN" w:bidi="hi-IN"/>
          <w14:ligatures w14:val="none"/>
        </w:rPr>
        <w:t>AZ ÖNKORMÁNYZAT ALAPTEVÉKENYSÉGI BESOROLÁSA,</w:t>
      </w:r>
    </w:p>
    <w:p w14:paraId="59385E67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sz w:val="24"/>
          <w:szCs w:val="24"/>
          <w:u w:val="single"/>
          <w:lang w:eastAsia="zh-CN" w:bidi="hi-IN"/>
          <w14:ligatures w14:val="none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u w:val="single"/>
          <w:lang w:eastAsia="zh-CN" w:bidi="hi-IN"/>
          <w14:ligatures w14:val="none"/>
        </w:rPr>
        <w:t>KORMÁNYZATI FUNKCIÓI</w:t>
      </w:r>
    </w:p>
    <w:p w14:paraId="628A7600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b/>
          <w:sz w:val="24"/>
          <w:szCs w:val="24"/>
          <w:u w:val="single"/>
          <w:lang w:eastAsia="zh-CN" w:bidi="hi-IN"/>
          <w14:ligatures w14:val="none"/>
        </w:rPr>
      </w:pPr>
    </w:p>
    <w:p w14:paraId="74DDBD02" w14:textId="77777777" w:rsidR="00616B68" w:rsidRPr="00616B68" w:rsidRDefault="00616B68" w:rsidP="00616B68">
      <w:pPr>
        <w:numPr>
          <w:ilvl w:val="0"/>
          <w:numId w:val="48"/>
        </w:numPr>
        <w:suppressAutoHyphens/>
        <w:spacing w:after="0" w:line="256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 xml:space="preserve">Az alaptevékenységi besorolás:  </w:t>
      </w:r>
    </w:p>
    <w:p w14:paraId="79A8DBDA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5E072A36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841105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ab/>
        <w:t>Helyi önkormányzatok és társulások igazgatási tevékenysége</w:t>
      </w:r>
    </w:p>
    <w:p w14:paraId="53EB48BC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p w14:paraId="04523C73" w14:textId="77777777" w:rsidR="00616B68" w:rsidRPr="00616B68" w:rsidRDefault="00616B68" w:rsidP="00616B68">
      <w:pPr>
        <w:numPr>
          <w:ilvl w:val="0"/>
          <w:numId w:val="48"/>
        </w:numPr>
        <w:suppressAutoHyphens/>
        <w:spacing w:after="0" w:line="256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  <w:t>Törzskönyvi nyilvántartásban szereplő kormányzati funkciók:</w:t>
      </w:r>
    </w:p>
    <w:p w14:paraId="61E5CDAF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  <w14:ligatures w14:val="none"/>
        </w:rPr>
      </w:pPr>
    </w:p>
    <w:tbl>
      <w:tblPr>
        <w:tblW w:w="8505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393"/>
        <w:gridCol w:w="6271"/>
      </w:tblGrid>
      <w:tr w:rsidR="00616B68" w:rsidRPr="00616B68" w14:paraId="7A684A89" w14:textId="77777777" w:rsidTr="00D05558">
        <w:trPr>
          <w:trHeight w:val="33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109E79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</w:p>
        </w:tc>
        <w:tc>
          <w:tcPr>
            <w:tcW w:w="13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9C5103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Kormányzati funkció</w:t>
            </w:r>
          </w:p>
        </w:tc>
        <w:tc>
          <w:tcPr>
            <w:tcW w:w="6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DCBDC0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Megnevezés</w:t>
            </w:r>
          </w:p>
        </w:tc>
      </w:tr>
      <w:tr w:rsidR="00616B68" w:rsidRPr="00616B68" w14:paraId="37623292" w14:textId="77777777" w:rsidTr="00D05558">
        <w:trPr>
          <w:trHeight w:val="33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00572B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1.</w:t>
            </w:r>
          </w:p>
        </w:tc>
        <w:tc>
          <w:tcPr>
            <w:tcW w:w="13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CC797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011130</w:t>
            </w:r>
          </w:p>
        </w:tc>
        <w:tc>
          <w:tcPr>
            <w:tcW w:w="6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1C3D2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Önkormányzatok és önkormányzati hivatalok jogalkotó és általános igazgatási tevékenysége</w:t>
            </w:r>
          </w:p>
        </w:tc>
      </w:tr>
      <w:tr w:rsidR="00616B68" w:rsidRPr="00616B68" w14:paraId="691A7A55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3AD871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2.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8E32E0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013320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2B4B0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Köztemető fenntartás és -működtetés</w:t>
            </w:r>
          </w:p>
        </w:tc>
      </w:tr>
      <w:tr w:rsidR="00616B68" w:rsidRPr="00616B68" w14:paraId="29BC41A1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D40A23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3.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95B2D6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013350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A9893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 xml:space="preserve">Önkormányzati vagyonnal való gazdálkodás </w:t>
            </w:r>
          </w:p>
        </w:tc>
      </w:tr>
      <w:tr w:rsidR="00616B68" w:rsidRPr="00616B68" w14:paraId="730AF09B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2E8BA4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Aptos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4.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AFD75D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Aptos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013370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E5DAE3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Informatikai fejlesztések, szolgáltatások</w:t>
            </w:r>
          </w:p>
        </w:tc>
      </w:tr>
      <w:tr w:rsidR="00616B68" w:rsidRPr="00616B68" w14:paraId="7B2E8D2E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BD68B7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5.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6F871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031030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5D739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Közterület rendjének fenntartása</w:t>
            </w:r>
          </w:p>
        </w:tc>
      </w:tr>
      <w:tr w:rsidR="00616B68" w:rsidRPr="00616B68" w14:paraId="7474E126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EB17FE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6.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0455E6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041140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01E3E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Területfejlesztés igazgatása</w:t>
            </w:r>
          </w:p>
        </w:tc>
      </w:tr>
      <w:tr w:rsidR="00616B68" w:rsidRPr="00616B68" w14:paraId="3F9E7AAD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EE6A96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7.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BD907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041232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1C7E5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Start-munka program – Téli közfoglalkoztatás</w:t>
            </w:r>
          </w:p>
        </w:tc>
      </w:tr>
      <w:tr w:rsidR="00616B68" w:rsidRPr="00616B68" w14:paraId="72240C1B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D51A8F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8.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68C661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041233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F365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Hosszabb időtartamú közfoglalkoztatás</w:t>
            </w:r>
          </w:p>
        </w:tc>
      </w:tr>
      <w:tr w:rsidR="00616B68" w:rsidRPr="00616B68" w14:paraId="0B9446CC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F14E9C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9.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1989B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042130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28355E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Növénytermesztés, állattenyésztés és kapcsolódó szolgáltatások</w:t>
            </w:r>
          </w:p>
        </w:tc>
      </w:tr>
      <w:tr w:rsidR="00616B68" w:rsidRPr="00616B68" w14:paraId="19938909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6CA619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10.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CEA72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045160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AD75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Közutak, hidak, alagutak üzemeltetése, fenntartása</w:t>
            </w:r>
          </w:p>
        </w:tc>
      </w:tr>
      <w:tr w:rsidR="00616B68" w:rsidRPr="00616B68" w14:paraId="32409C8E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FCD7BD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11.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ED53B7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047120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15617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Piac üzemeltetése</w:t>
            </w:r>
          </w:p>
        </w:tc>
      </w:tr>
      <w:tr w:rsidR="00616B68" w:rsidRPr="00616B68" w14:paraId="05D31CAB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C2B226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12.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94F59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047320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A5C068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Turizmusfejlesztési támogatások és tevékenységek</w:t>
            </w:r>
          </w:p>
        </w:tc>
      </w:tr>
      <w:tr w:rsidR="00616B68" w:rsidRPr="00616B68" w14:paraId="78525039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FF7928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13.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7AD5F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049010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231E67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 xml:space="preserve">Máshova nem sorolható gazdasági ügyek </w:t>
            </w:r>
          </w:p>
        </w:tc>
      </w:tr>
      <w:tr w:rsidR="00616B68" w:rsidRPr="00616B68" w14:paraId="66AF6FB8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DC8FC0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14.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8361BD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061040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950DA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Telepszerű lakókörnyezetek felszámolását célzó programok</w:t>
            </w:r>
          </w:p>
        </w:tc>
      </w:tr>
      <w:tr w:rsidR="00616B68" w:rsidRPr="00616B68" w14:paraId="3363843B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5DCC58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15.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753863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062020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127DF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Településfejlesztési projektek és támogatások</w:t>
            </w:r>
          </w:p>
        </w:tc>
      </w:tr>
      <w:tr w:rsidR="00616B68" w:rsidRPr="00616B68" w14:paraId="79A82A0A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D4ACB2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16.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F1D34C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064010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3F202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Közvilágítás</w:t>
            </w:r>
          </w:p>
        </w:tc>
      </w:tr>
      <w:tr w:rsidR="00616B68" w:rsidRPr="00616B68" w14:paraId="4304EFA1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61B074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17.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B1E7F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066010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8DA522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Zöldterület-kezelés</w:t>
            </w:r>
          </w:p>
        </w:tc>
      </w:tr>
      <w:tr w:rsidR="00616B68" w:rsidRPr="00616B68" w14:paraId="31A627F5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69CB02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18.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DC533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066020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2F538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Város-, községgazdálkodási egyéb szolgáltatások</w:t>
            </w:r>
          </w:p>
        </w:tc>
      </w:tr>
      <w:tr w:rsidR="00616B68" w:rsidRPr="00616B68" w14:paraId="6B1500AE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57A7D6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19.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CEA1AC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072111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1D10A8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Háziorvosi alapellátás</w:t>
            </w:r>
          </w:p>
        </w:tc>
      </w:tr>
      <w:tr w:rsidR="00616B68" w:rsidRPr="00616B68" w14:paraId="06539DC1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C7F299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Aptos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20.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293E6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Aptos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072311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0C0DC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Fogorvosi alapellátás</w:t>
            </w:r>
          </w:p>
        </w:tc>
      </w:tr>
      <w:tr w:rsidR="00616B68" w:rsidRPr="00616B68" w14:paraId="709A5EEF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D7A2D2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21.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E247B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074031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1A8CDB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Család és nővédelmi egészségügyi gondozás</w:t>
            </w:r>
          </w:p>
        </w:tc>
      </w:tr>
      <w:tr w:rsidR="00616B68" w:rsidRPr="00616B68" w14:paraId="4C004B5D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38EB8F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Aptos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22.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B1CD27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Aptos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074032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1822EB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Ifjúság-egészségügyi gondozás</w:t>
            </w:r>
          </w:p>
        </w:tc>
      </w:tr>
      <w:tr w:rsidR="00616B68" w:rsidRPr="00616B68" w14:paraId="688903F5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581F41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23.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B3CCBD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082061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C25D7B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Múzeumi gyűjteményi tevékenység</w:t>
            </w:r>
          </w:p>
        </w:tc>
      </w:tr>
      <w:tr w:rsidR="00616B68" w:rsidRPr="00616B68" w14:paraId="7250414E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69CAC2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24.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945EE0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082063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88E8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Múzeumi kiállítási tevékenység</w:t>
            </w:r>
          </w:p>
        </w:tc>
      </w:tr>
      <w:tr w:rsidR="00616B68" w:rsidRPr="00616B68" w14:paraId="5935CA2E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E647FF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25.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4C274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082070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4942F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Történelmi hely, építmény, egyéb látványosság működtetése és megóvása</w:t>
            </w:r>
          </w:p>
        </w:tc>
      </w:tr>
      <w:tr w:rsidR="00616B68" w:rsidRPr="00616B68" w14:paraId="0D51C372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A3141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26.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0960E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082091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97245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Közművelődés-közösségi és társadalmi részvétel fejlesztése</w:t>
            </w:r>
          </w:p>
        </w:tc>
      </w:tr>
      <w:tr w:rsidR="00616B68" w:rsidRPr="00616B68" w14:paraId="682E40BB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C3A1FE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27.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A3BE1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082093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7FFD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Közművelődés- egész életre kiterjedő tanulás, amatőr művészetek</w:t>
            </w:r>
          </w:p>
        </w:tc>
      </w:tr>
      <w:tr w:rsidR="00616B68" w:rsidRPr="00616B68" w14:paraId="180A90F5" w14:textId="77777777" w:rsidTr="00D05558">
        <w:trPr>
          <w:trHeight w:val="64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76222B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28.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9BC77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084070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FE9D6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A fiatalok társadalmi integrációját segítő struktúra, szakmai szolgáltatások fejlesztése, működtetése</w:t>
            </w:r>
          </w:p>
        </w:tc>
      </w:tr>
      <w:tr w:rsidR="00616B68" w:rsidRPr="00616B68" w14:paraId="77648042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7D527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29.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692450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086090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A30786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Mindenféle egyéb szabadidős szolgáltatás</w:t>
            </w:r>
          </w:p>
        </w:tc>
      </w:tr>
      <w:tr w:rsidR="00616B68" w:rsidRPr="00616B68" w14:paraId="45EBBE7D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996959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30.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6B6176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091140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6B573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Óvodai nevelés, ellátás, működtetés feladatai</w:t>
            </w:r>
          </w:p>
        </w:tc>
      </w:tr>
      <w:tr w:rsidR="00616B68" w:rsidRPr="00616B68" w14:paraId="35AC12BF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7A6B6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31.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C38422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095020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B0FB79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Iskolarendszeren kívüli egyéb oktatás, képzés</w:t>
            </w:r>
          </w:p>
        </w:tc>
      </w:tr>
      <w:tr w:rsidR="00616B68" w:rsidRPr="00616B68" w14:paraId="46ED45CC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57EF4C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32.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3FC25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104037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6CE080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Intézményen kívüli gyermekétkeztetés</w:t>
            </w:r>
          </w:p>
        </w:tc>
      </w:tr>
      <w:tr w:rsidR="00616B68" w:rsidRPr="00616B68" w14:paraId="7BDDA99D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9B7EE6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33.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00496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104060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CCFD3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A gyermekek, fiatalok és családok életminőségét javító programok</w:t>
            </w:r>
          </w:p>
        </w:tc>
      </w:tr>
      <w:tr w:rsidR="00616B68" w:rsidRPr="00616B68" w14:paraId="379E7B3C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0F5AF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34.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9DE19C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106010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E50FDD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Lakóingatlan szociális célú bérbeadása, üzemeltetése</w:t>
            </w:r>
          </w:p>
        </w:tc>
      </w:tr>
      <w:tr w:rsidR="00616B68" w:rsidRPr="00616B68" w14:paraId="4AD88428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EA807E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35.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0377E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106020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6DAED2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Lakásfenntartással, lakhatással összefüggő ellátások</w:t>
            </w:r>
          </w:p>
        </w:tc>
      </w:tr>
      <w:tr w:rsidR="00616B68" w:rsidRPr="00616B68" w14:paraId="27342216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52D283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36.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2DF94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107055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81180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Falugondnoki, tanyagondnoki szolgáltatás</w:t>
            </w:r>
          </w:p>
        </w:tc>
      </w:tr>
      <w:tr w:rsidR="00616B68" w:rsidRPr="00616B68" w14:paraId="7A51A5F7" w14:textId="77777777" w:rsidTr="00D05558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0C5D84" w14:textId="77777777" w:rsidR="00616B68" w:rsidRPr="00616B68" w:rsidRDefault="00616B68" w:rsidP="00616B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37.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C5B47" w14:textId="77777777" w:rsidR="00616B68" w:rsidRPr="00616B68" w:rsidRDefault="00616B68" w:rsidP="00616B6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107080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6BA31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</w:pPr>
            <w:r w:rsidRPr="00616B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hu-HU" w:bidi="hi-IN"/>
                <w14:ligatures w14:val="none"/>
              </w:rPr>
              <w:t>Esélyegyenlőség elősegítését célzó tevékenységek és programok</w:t>
            </w:r>
          </w:p>
        </w:tc>
      </w:tr>
    </w:tbl>
    <w:p w14:paraId="2958EF77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erif CJK SC" w:hAnsi="Times New Roman" w:cs="Times New Roman"/>
          <w:sz w:val="24"/>
          <w:szCs w:val="24"/>
          <w:lang w:eastAsia="zh-CN" w:bidi="hi-IN"/>
          <w14:ligatures w14:val="none"/>
        </w:rPr>
      </w:pPr>
    </w:p>
    <w:p w14:paraId="53E77016" w14:textId="77777777" w:rsidR="00616B68" w:rsidRPr="00616B68" w:rsidRDefault="00616B68" w:rsidP="00616B68">
      <w:pPr>
        <w:suppressAutoHyphens/>
        <w:spacing w:after="0" w:line="240" w:lineRule="auto"/>
        <w:ind w:firstLine="708"/>
        <w:rPr>
          <w:rFonts w:ascii="Times New Roman" w:eastAsia="Noto Serif CJK SC" w:hAnsi="Times New Roman" w:cs="Times New Roman"/>
          <w:sz w:val="24"/>
          <w:szCs w:val="24"/>
          <w:lang w:eastAsia="zh-CN" w:bidi="hi-IN"/>
          <w14:ligatures w14:val="none"/>
        </w:rPr>
      </w:pPr>
      <w:r w:rsidRPr="00616B68">
        <w:rPr>
          <w:rFonts w:ascii="Times New Roman" w:eastAsia="Noto Serif CJK SC" w:hAnsi="Times New Roman" w:cs="Times New Roman"/>
          <w:sz w:val="24"/>
          <w:szCs w:val="24"/>
          <w:lang w:eastAsia="zh-CN" w:bidi="hi-IN"/>
          <w14:ligatures w14:val="none"/>
        </w:rPr>
        <w:t>III. Technikai kormányzati funkciók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1469"/>
        <w:gridCol w:w="6100"/>
      </w:tblGrid>
      <w:tr w:rsidR="00616B68" w:rsidRPr="00616B68" w14:paraId="0A23B4B5" w14:textId="77777777" w:rsidTr="00D05558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DD3F" w14:textId="77777777" w:rsidR="00616B68" w:rsidRPr="00616B68" w:rsidRDefault="00616B68" w:rsidP="00616B68">
            <w:pPr>
              <w:suppressAutoHyphens/>
              <w:ind w:left="720" w:hanging="360"/>
              <w:contextualSpacing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BB140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  <w:t>Kormányzati funkció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BA55D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  <w:t>Megnevezés</w:t>
            </w:r>
          </w:p>
        </w:tc>
      </w:tr>
      <w:tr w:rsidR="00616B68" w:rsidRPr="00616B68" w14:paraId="5FF3952C" w14:textId="77777777" w:rsidTr="00D05558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4804" w14:textId="77777777" w:rsidR="00616B68" w:rsidRPr="00616B68" w:rsidRDefault="00616B68" w:rsidP="00616B68">
            <w:pPr>
              <w:numPr>
                <w:ilvl w:val="0"/>
                <w:numId w:val="49"/>
              </w:num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F872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  <w:t>018010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20B5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  <w:t>Önkormányzatok elszámolásai a központi költségvetéssel</w:t>
            </w:r>
          </w:p>
        </w:tc>
      </w:tr>
      <w:tr w:rsidR="00616B68" w:rsidRPr="00616B68" w14:paraId="25736746" w14:textId="77777777" w:rsidTr="00D05558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AC87" w14:textId="77777777" w:rsidR="00616B68" w:rsidRPr="00616B68" w:rsidRDefault="00616B68" w:rsidP="00616B68">
            <w:pPr>
              <w:numPr>
                <w:ilvl w:val="0"/>
                <w:numId w:val="49"/>
              </w:num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6DF8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  <w:t>018030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7C0A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  <w:t>Támogatási célú finanszírozási műveletek</w:t>
            </w:r>
          </w:p>
        </w:tc>
      </w:tr>
      <w:tr w:rsidR="00616B68" w:rsidRPr="00616B68" w14:paraId="04120658" w14:textId="77777777" w:rsidTr="00D05558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A186" w14:textId="77777777" w:rsidR="00616B68" w:rsidRPr="00616B68" w:rsidRDefault="00616B68" w:rsidP="00616B68">
            <w:pPr>
              <w:numPr>
                <w:ilvl w:val="0"/>
                <w:numId w:val="49"/>
              </w:num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7B41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  <w:t>056010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43D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  <w:t>Komplex környezetvédelmi programok támogatása</w:t>
            </w:r>
          </w:p>
        </w:tc>
      </w:tr>
      <w:tr w:rsidR="00616B68" w:rsidRPr="00616B68" w14:paraId="100238AC" w14:textId="77777777" w:rsidTr="00D05558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07C7" w14:textId="77777777" w:rsidR="00616B68" w:rsidRPr="00616B68" w:rsidRDefault="00616B68" w:rsidP="00616B68">
            <w:pPr>
              <w:numPr>
                <w:ilvl w:val="0"/>
                <w:numId w:val="49"/>
              </w:num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44C5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  <w:t>107060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00D7D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  <w:t>Egyéb szociális, pénzbeni ellátások, támogatások</w:t>
            </w:r>
          </w:p>
        </w:tc>
      </w:tr>
      <w:tr w:rsidR="00616B68" w:rsidRPr="00616B68" w14:paraId="12BFA6AE" w14:textId="77777777" w:rsidTr="00D05558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E42B" w14:textId="77777777" w:rsidR="00616B68" w:rsidRPr="00616B68" w:rsidRDefault="00616B68" w:rsidP="00616B68">
            <w:pPr>
              <w:numPr>
                <w:ilvl w:val="0"/>
                <w:numId w:val="49"/>
              </w:num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1C9D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  <w:t>900020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887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  <w14:ligatures w14:val="none"/>
              </w:rPr>
              <w:t>Önkormányzatok funkcióra nem sorolható bevételei államháztartáson kívülről</w:t>
            </w:r>
          </w:p>
        </w:tc>
      </w:tr>
    </w:tbl>
    <w:p w14:paraId="5D6A2133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erif CJK SC" w:hAnsi="Times New Roman" w:cs="Times New Roman"/>
          <w:sz w:val="24"/>
          <w:szCs w:val="24"/>
          <w:lang w:eastAsia="zh-CN" w:bidi="hi-IN"/>
          <w14:ligatures w14:val="none"/>
        </w:rPr>
      </w:pPr>
    </w:p>
    <w:p w14:paraId="4B888003" w14:textId="77777777" w:rsidR="00616B68" w:rsidRPr="00616B68" w:rsidRDefault="00616B68" w:rsidP="00616B68">
      <w:pPr>
        <w:suppressAutoHyphens/>
        <w:spacing w:after="0" w:line="240" w:lineRule="auto"/>
        <w:ind w:firstLine="708"/>
        <w:rPr>
          <w:rFonts w:ascii="Times New Roman" w:eastAsia="Noto Serif CJK SC" w:hAnsi="Times New Roman" w:cs="Times New Roman"/>
          <w:sz w:val="24"/>
          <w:szCs w:val="24"/>
          <w:lang w:eastAsia="zh-CN" w:bidi="hi-IN"/>
          <w14:ligatures w14:val="none"/>
        </w:rPr>
      </w:pPr>
      <w:r w:rsidRPr="00616B68">
        <w:rPr>
          <w:rFonts w:ascii="Times New Roman" w:eastAsia="Noto Serif CJK SC" w:hAnsi="Times New Roman" w:cs="Times New Roman"/>
          <w:sz w:val="24"/>
          <w:szCs w:val="24"/>
          <w:lang w:eastAsia="zh-CN" w:bidi="hi-IN"/>
          <w14:ligatures w14:val="none"/>
        </w:rPr>
        <w:t>IV. Egyéb kormányzati funkció (pályázati elszámoláshoz)</w:t>
      </w:r>
    </w:p>
    <w:p w14:paraId="4EA3CECD" w14:textId="77777777" w:rsidR="00616B68" w:rsidRPr="00616B68" w:rsidRDefault="00616B68" w:rsidP="00616B68">
      <w:pPr>
        <w:suppressAutoHyphens/>
        <w:spacing w:after="0" w:line="240" w:lineRule="auto"/>
        <w:ind w:firstLine="708"/>
        <w:rPr>
          <w:rFonts w:ascii="Times New Roman" w:eastAsia="Noto Serif CJK SC" w:hAnsi="Times New Roman" w:cs="Times New Roman"/>
          <w:sz w:val="24"/>
          <w:szCs w:val="24"/>
          <w:lang w:eastAsia="zh-CN" w:bidi="hi-IN"/>
          <w14:ligatures w14:val="none"/>
        </w:rPr>
      </w:pPr>
      <w:r w:rsidRPr="00616B68">
        <w:rPr>
          <w:rFonts w:ascii="Times New Roman" w:eastAsia="Noto Serif CJK SC" w:hAnsi="Times New Roman" w:cs="Times New Roman"/>
          <w:sz w:val="24"/>
          <w:szCs w:val="24"/>
          <w:lang w:eastAsia="zh-CN" w:bidi="hi-IN"/>
          <w14:ligatures w14:val="none"/>
        </w:rPr>
        <w:t xml:space="preserve">102031 </w:t>
      </w:r>
      <w:r w:rsidRPr="00616B68">
        <w:rPr>
          <w:rFonts w:ascii="Times New Roman" w:eastAsia="Noto Serif CJK SC" w:hAnsi="Times New Roman" w:cs="Times New Roman"/>
          <w:sz w:val="24"/>
          <w:szCs w:val="24"/>
          <w:lang w:eastAsia="zh-CN" w:bidi="hi-IN"/>
          <w14:ligatures w14:val="none"/>
        </w:rPr>
        <w:tab/>
        <w:t>Idősek nappali ellátása”</w:t>
      </w:r>
    </w:p>
    <w:p w14:paraId="7D4174E5" w14:textId="77777777" w:rsidR="00616B68" w:rsidRPr="00616B68" w:rsidRDefault="00616B68" w:rsidP="00616B68">
      <w:pPr>
        <w:suppressAutoHyphens/>
        <w:spacing w:after="0" w:line="240" w:lineRule="auto"/>
        <w:rPr>
          <w:rFonts w:ascii="Liberation Serif" w:eastAsia="Noto Serif CJK SC" w:hAnsi="Liberation Serif" w:cs="Lohit Devanagari"/>
          <w:sz w:val="24"/>
          <w:szCs w:val="24"/>
          <w:lang w:eastAsia="zh-CN" w:bidi="hi-IN"/>
          <w14:ligatures w14:val="none"/>
        </w:rPr>
      </w:pPr>
    </w:p>
    <w:p w14:paraId="532E8102" w14:textId="77777777" w:rsidR="00616B68" w:rsidRPr="00616B68" w:rsidRDefault="00616B68" w:rsidP="00616B68"/>
    <w:p w14:paraId="3A180178" w14:textId="77777777" w:rsidR="00616B68" w:rsidRPr="00616B68" w:rsidRDefault="00616B68" w:rsidP="00616B68">
      <w:pPr>
        <w:suppressAutoHyphens/>
        <w:spacing w:after="140" w:line="240" w:lineRule="auto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5FD26F8" w14:textId="77777777" w:rsidR="00616B68" w:rsidRPr="00616B68" w:rsidRDefault="00616B68" w:rsidP="00616B68">
      <w:pPr>
        <w:suppressAutoHyphens/>
        <w:spacing w:after="140" w:line="240" w:lineRule="auto"/>
        <w:jc w:val="both"/>
        <w:rPr>
          <w:rFonts w:ascii="Times New Roman" w:eastAsia="Noto Serif CJK SC" w:hAnsi="Times New Roman" w:cs="Lohit Devanagari"/>
          <w:sz w:val="24"/>
          <w:szCs w:val="24"/>
          <w:lang w:eastAsia="zh-CN" w:bidi="hi-IN"/>
          <w14:ligatures w14:val="none"/>
        </w:rPr>
        <w:sectPr w:rsidR="00616B68" w:rsidRPr="00616B68" w:rsidSect="00616B6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1BCCD1C9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13. melléklet a 21/2024. (X.8.) önkormányzati rendelethez</w:t>
      </w:r>
    </w:p>
    <w:p w14:paraId="1B98CFC2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u w:val="single"/>
          <w:lang w:eastAsia="zh-CN" w:bidi="hi-IN"/>
        </w:rPr>
        <w:t>AZ ÖNKORMÁNYZAT SZAKFELADATAI</w:t>
      </w:r>
    </w:p>
    <w:p w14:paraId="506700BF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b/>
          <w:sz w:val="24"/>
          <w:szCs w:val="24"/>
          <w:u w:val="single"/>
          <w:lang w:eastAsia="zh-CN" w:bidi="hi-IN"/>
        </w:rPr>
      </w:pPr>
    </w:p>
    <w:p w14:paraId="1A946CDD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4B212D15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68"/>
        <w:gridCol w:w="6269"/>
      </w:tblGrid>
      <w:tr w:rsidR="00616B68" w:rsidRPr="00616B68" w14:paraId="7759A822" w14:textId="77777777" w:rsidTr="00D05558">
        <w:tc>
          <w:tcPr>
            <w:tcW w:w="675" w:type="dxa"/>
          </w:tcPr>
          <w:p w14:paraId="52CB4D7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</w:tcPr>
          <w:p w14:paraId="5C673846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Szakfeladat</w:t>
            </w:r>
          </w:p>
        </w:tc>
        <w:tc>
          <w:tcPr>
            <w:tcW w:w="6269" w:type="dxa"/>
          </w:tcPr>
          <w:p w14:paraId="7EE6CD29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Megnevezés</w:t>
            </w:r>
          </w:p>
        </w:tc>
      </w:tr>
      <w:tr w:rsidR="00616B68" w:rsidRPr="00616B68" w14:paraId="307DE5A6" w14:textId="77777777" w:rsidTr="00D05558">
        <w:tc>
          <w:tcPr>
            <w:tcW w:w="675" w:type="dxa"/>
          </w:tcPr>
          <w:p w14:paraId="45942580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268" w:type="dxa"/>
          </w:tcPr>
          <w:p w14:paraId="5F6F70CC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8892011</w:t>
            </w:r>
          </w:p>
        </w:tc>
        <w:tc>
          <w:tcPr>
            <w:tcW w:w="6269" w:type="dxa"/>
          </w:tcPr>
          <w:p w14:paraId="51471F05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Gyermekjóléti szolgáltatás</w:t>
            </w:r>
          </w:p>
        </w:tc>
      </w:tr>
      <w:tr w:rsidR="00616B68" w:rsidRPr="00616B68" w14:paraId="1F420023" w14:textId="77777777" w:rsidTr="00D05558">
        <w:tc>
          <w:tcPr>
            <w:tcW w:w="675" w:type="dxa"/>
          </w:tcPr>
          <w:p w14:paraId="68DFDB2F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2268" w:type="dxa"/>
          </w:tcPr>
          <w:p w14:paraId="6EE877A8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8899281</w:t>
            </w:r>
          </w:p>
        </w:tc>
        <w:tc>
          <w:tcPr>
            <w:tcW w:w="6269" w:type="dxa"/>
          </w:tcPr>
          <w:p w14:paraId="67436336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Falugondnok, falugondnoki szolgáltatás</w:t>
            </w:r>
          </w:p>
        </w:tc>
      </w:tr>
      <w:tr w:rsidR="00616B68" w:rsidRPr="00616B68" w14:paraId="195401D3" w14:textId="77777777" w:rsidTr="00D05558">
        <w:tc>
          <w:tcPr>
            <w:tcW w:w="675" w:type="dxa"/>
          </w:tcPr>
          <w:p w14:paraId="420BF94F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2268" w:type="dxa"/>
          </w:tcPr>
          <w:p w14:paraId="6068272F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6800031</w:t>
            </w:r>
          </w:p>
        </w:tc>
        <w:tc>
          <w:tcPr>
            <w:tcW w:w="6269" w:type="dxa"/>
          </w:tcPr>
          <w:p w14:paraId="16B42DF6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Lakóingatlan szociális célú bérbeadása</w:t>
            </w:r>
          </w:p>
        </w:tc>
      </w:tr>
      <w:tr w:rsidR="00616B68" w:rsidRPr="00616B68" w14:paraId="40F9561F" w14:textId="77777777" w:rsidTr="00D05558">
        <w:tc>
          <w:tcPr>
            <w:tcW w:w="675" w:type="dxa"/>
          </w:tcPr>
          <w:p w14:paraId="46D6ABC2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2268" w:type="dxa"/>
          </w:tcPr>
          <w:p w14:paraId="3487FC7B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5629181</w:t>
            </w:r>
          </w:p>
        </w:tc>
        <w:tc>
          <w:tcPr>
            <w:tcW w:w="6269" w:type="dxa"/>
          </w:tcPr>
          <w:p w14:paraId="5FEDCDB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Intézményen kívüli gyermekétkeztetés</w:t>
            </w:r>
          </w:p>
        </w:tc>
      </w:tr>
      <w:tr w:rsidR="00616B68" w:rsidRPr="00616B68" w14:paraId="11565494" w14:textId="77777777" w:rsidTr="00D05558">
        <w:tc>
          <w:tcPr>
            <w:tcW w:w="675" w:type="dxa"/>
          </w:tcPr>
          <w:p w14:paraId="3869B409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2268" w:type="dxa"/>
          </w:tcPr>
          <w:p w14:paraId="4A2C8FC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5629132</w:t>
            </w:r>
          </w:p>
        </w:tc>
        <w:tc>
          <w:tcPr>
            <w:tcW w:w="6269" w:type="dxa"/>
          </w:tcPr>
          <w:p w14:paraId="2A942B85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Iskolai intézményi étkeztetés</w:t>
            </w:r>
          </w:p>
        </w:tc>
      </w:tr>
      <w:tr w:rsidR="00616B68" w:rsidRPr="00616B68" w14:paraId="588EFAD8" w14:textId="77777777" w:rsidTr="00D05558">
        <w:tc>
          <w:tcPr>
            <w:tcW w:w="675" w:type="dxa"/>
          </w:tcPr>
          <w:p w14:paraId="37F75B47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2268" w:type="dxa"/>
          </w:tcPr>
          <w:p w14:paraId="27757E66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5629131</w:t>
            </w:r>
          </w:p>
        </w:tc>
        <w:tc>
          <w:tcPr>
            <w:tcW w:w="6269" w:type="dxa"/>
          </w:tcPr>
          <w:p w14:paraId="617ECD18" w14:textId="77777777" w:rsidR="00616B68" w:rsidRPr="00616B68" w:rsidRDefault="00616B68" w:rsidP="00616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Iskolai intézményi étkeztetés</w:t>
            </w:r>
          </w:p>
        </w:tc>
      </w:tr>
      <w:tr w:rsidR="00616B68" w:rsidRPr="00616B68" w14:paraId="5754D51B" w14:textId="77777777" w:rsidTr="00D05558">
        <w:tc>
          <w:tcPr>
            <w:tcW w:w="675" w:type="dxa"/>
          </w:tcPr>
          <w:p w14:paraId="003A043E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2268" w:type="dxa"/>
          </w:tcPr>
          <w:p w14:paraId="4CC174D9" w14:textId="77777777" w:rsidR="00616B68" w:rsidRPr="00616B68" w:rsidRDefault="00616B68" w:rsidP="00616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5629201 </w:t>
            </w:r>
          </w:p>
        </w:tc>
        <w:tc>
          <w:tcPr>
            <w:tcW w:w="6269" w:type="dxa"/>
          </w:tcPr>
          <w:p w14:paraId="34AC76C3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Egyéb vendéglátás</w:t>
            </w:r>
          </w:p>
        </w:tc>
      </w:tr>
      <w:tr w:rsidR="00616B68" w:rsidRPr="00616B68" w14:paraId="4F1016D5" w14:textId="77777777" w:rsidTr="00D05558">
        <w:tc>
          <w:tcPr>
            <w:tcW w:w="675" w:type="dxa"/>
          </w:tcPr>
          <w:p w14:paraId="6C804479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2268" w:type="dxa"/>
          </w:tcPr>
          <w:p w14:paraId="0FCFC3BB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8891011</w:t>
            </w:r>
          </w:p>
        </w:tc>
        <w:tc>
          <w:tcPr>
            <w:tcW w:w="6269" w:type="dxa"/>
          </w:tcPr>
          <w:p w14:paraId="30949475" w14:textId="77777777" w:rsidR="00616B68" w:rsidRPr="00616B68" w:rsidRDefault="00616B68" w:rsidP="00616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Bölcsődei ellátás</w:t>
            </w:r>
          </w:p>
        </w:tc>
      </w:tr>
      <w:tr w:rsidR="00616B68" w:rsidRPr="00616B68" w14:paraId="06E2DF3D" w14:textId="77777777" w:rsidTr="00D05558">
        <w:tc>
          <w:tcPr>
            <w:tcW w:w="675" w:type="dxa"/>
          </w:tcPr>
          <w:p w14:paraId="3748CA69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2268" w:type="dxa"/>
          </w:tcPr>
          <w:p w14:paraId="7E8A0099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8891031</w:t>
            </w:r>
          </w:p>
        </w:tc>
        <w:tc>
          <w:tcPr>
            <w:tcW w:w="6269" w:type="dxa"/>
          </w:tcPr>
          <w:p w14:paraId="0F45E159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Gyermekétkeztetés bölcsődében és fogyatékosok nappali intézményében</w:t>
            </w:r>
          </w:p>
        </w:tc>
      </w:tr>
      <w:tr w:rsidR="00616B68" w:rsidRPr="00616B68" w14:paraId="17A82924" w14:textId="77777777" w:rsidTr="00D05558">
        <w:tc>
          <w:tcPr>
            <w:tcW w:w="675" w:type="dxa"/>
          </w:tcPr>
          <w:p w14:paraId="489ADAB6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2268" w:type="dxa"/>
          </w:tcPr>
          <w:p w14:paraId="77C550C1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9990001</w:t>
            </w:r>
          </w:p>
        </w:tc>
        <w:tc>
          <w:tcPr>
            <w:tcW w:w="6269" w:type="dxa"/>
          </w:tcPr>
          <w:p w14:paraId="67B7F7BE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Szakfeladatra el nem számolt tételek</w:t>
            </w:r>
          </w:p>
        </w:tc>
      </w:tr>
      <w:tr w:rsidR="00616B68" w:rsidRPr="00616B68" w14:paraId="5CEDC570" w14:textId="77777777" w:rsidTr="00D05558">
        <w:tc>
          <w:tcPr>
            <w:tcW w:w="675" w:type="dxa"/>
          </w:tcPr>
          <w:p w14:paraId="293EF9E2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2268" w:type="dxa"/>
          </w:tcPr>
          <w:p w14:paraId="70052898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5629121</w:t>
            </w:r>
          </w:p>
        </w:tc>
        <w:tc>
          <w:tcPr>
            <w:tcW w:w="6269" w:type="dxa"/>
          </w:tcPr>
          <w:p w14:paraId="10F332BA" w14:textId="77777777" w:rsidR="00616B68" w:rsidRPr="00616B68" w:rsidRDefault="00616B68" w:rsidP="00616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616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Óvodai intézményi étkeztetés</w:t>
            </w:r>
          </w:p>
        </w:tc>
      </w:tr>
    </w:tbl>
    <w:p w14:paraId="28BC388C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57D22B0D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34CA638C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5359B2D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332E0EA3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08F44FB8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1FA30AC8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CE15254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7B2038C7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1E2F2973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1255DDB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0326C2FE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01134F23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5CCFA26B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2496D64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9A65E38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0E7965AF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623EAE28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19AC2E98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7D842C9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52AED573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183F72B9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14. melléklet a 21/2024. (X.8.)  önkormányzati rendelethez</w:t>
      </w:r>
    </w:p>
    <w:p w14:paraId="5520E3CB" w14:textId="77777777" w:rsidR="00616B68" w:rsidRPr="00616B68" w:rsidRDefault="00616B68" w:rsidP="00616B68">
      <w:pPr>
        <w:suppressAutoHyphens/>
        <w:spacing w:after="24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A tisztségviselők és a Hivatal ügyfélfogadási rendje</w:t>
      </w:r>
    </w:p>
    <w:p w14:paraId="69CFD29D" w14:textId="77777777" w:rsidR="00616B68" w:rsidRPr="00616B68" w:rsidRDefault="00616B68" w:rsidP="00616B68">
      <w:pPr>
        <w:suppressAutoHyphens/>
        <w:spacing w:after="12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1. A tisztségviselők ügyfélfogadási rendje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5"/>
        <w:gridCol w:w="2406"/>
        <w:gridCol w:w="2405"/>
        <w:gridCol w:w="2406"/>
      </w:tblGrid>
      <w:tr w:rsidR="00616B68" w:rsidRPr="00616B68" w14:paraId="4A908A71" w14:textId="77777777" w:rsidTr="00D05558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FB22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1F881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  <w:t>A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7362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  <w:t>B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4F5A5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  <w:t>C</w:t>
            </w:r>
          </w:p>
        </w:tc>
      </w:tr>
      <w:tr w:rsidR="00616B68" w:rsidRPr="00616B68" w14:paraId="73488125" w14:textId="77777777" w:rsidTr="00D05558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E02D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3F0FF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polgármester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12785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 xml:space="preserve">minden hónap második csütörtöki napja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6250E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 xml:space="preserve">előzetes bejelentkezés alapján </w:t>
            </w: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br/>
              <w:t>08.00 -11.00 óráig</w:t>
            </w:r>
          </w:p>
        </w:tc>
      </w:tr>
      <w:tr w:rsidR="00616B68" w:rsidRPr="00616B68" w14:paraId="24A830AC" w14:textId="77777777" w:rsidTr="00D05558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F5A55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94C50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jegyző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1864F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minden hónap negyedik csütörtöki napja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A583F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 xml:space="preserve">előzetes bejelentkezés alapján </w:t>
            </w: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br/>
              <w:t>09.00 - 12.00 óráig</w:t>
            </w:r>
          </w:p>
        </w:tc>
      </w:tr>
      <w:tr w:rsidR="00616B68" w:rsidRPr="00616B68" w14:paraId="4A4C369E" w14:textId="77777777" w:rsidTr="00D05558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FEA68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09343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aljegyző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E585E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minden hónap első csütörtöki napja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0DEB3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előzetes bejelentkezés alapján</w:t>
            </w: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br/>
              <w:t>09.00 - 12.00 óráig</w:t>
            </w:r>
          </w:p>
        </w:tc>
      </w:tr>
      <w:tr w:rsidR="00616B68" w:rsidRPr="00616B68" w14:paraId="452B2CCD" w14:textId="77777777" w:rsidTr="00D05558"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83113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bCs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F9266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osztályvezető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02D7E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minden hónap harmadik csütörtöki napja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E1DD4" w14:textId="77777777" w:rsidR="00616B68" w:rsidRPr="00616B68" w:rsidRDefault="00616B68" w:rsidP="00616B68">
            <w:pPr>
              <w:suppressAutoHyphens/>
              <w:spacing w:after="0" w:line="240" w:lineRule="auto"/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t>előzetes bejelentkezés alapján</w:t>
            </w:r>
            <w:r w:rsidRPr="00616B68">
              <w:rPr>
                <w:rFonts w:ascii="Times New Roman" w:eastAsia="Noto Sans CJK SC Regular" w:hAnsi="Times New Roman" w:cs="Times New Roman"/>
                <w:sz w:val="24"/>
                <w:szCs w:val="24"/>
                <w:lang w:eastAsia="zh-CN" w:bidi="hi-IN"/>
              </w:rPr>
              <w:br/>
              <w:t>09.00 - 12.00 óráig</w:t>
            </w:r>
          </w:p>
        </w:tc>
      </w:tr>
    </w:tbl>
    <w:p w14:paraId="246285B2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</w:p>
    <w:p w14:paraId="72AFD39B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Közigazgatási Osztály:</w:t>
      </w:r>
    </w:p>
    <w:p w14:paraId="5E55C842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Ügyintézés helye: Szigetvár, Vár u. 2., földszint, illetve Zrínyi tér 1. I. emelet</w:t>
      </w:r>
    </w:p>
    <w:p w14:paraId="1BF07BFF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16"/>
          <w:szCs w:val="16"/>
          <w:lang w:eastAsia="zh-CN" w:bidi="hi-IN"/>
        </w:rPr>
      </w:pPr>
    </w:p>
    <w:p w14:paraId="73D1AE50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u w:val="single"/>
          <w:lang w:eastAsia="zh-CN" w:bidi="hi-IN"/>
        </w:rPr>
        <w:t>Ügyfélfogadás ideje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:</w:t>
      </w:r>
      <w:r w:rsidRPr="00616B68">
        <w:rPr>
          <w:rFonts w:ascii="Times New Roman" w:eastAsia="Noto Sans CJK SC Regular" w:hAnsi="Times New Roman" w:cs="Times New Roman"/>
          <w:sz w:val="24"/>
          <w:szCs w:val="24"/>
          <w:vertAlign w:val="superscript"/>
          <w:lang w:eastAsia="zh-CN" w:bidi="hi-IN"/>
        </w:rPr>
        <w:footnoteReference w:id="24"/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</w:t>
      </w:r>
    </w:p>
    <w:p w14:paraId="4E193A9B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Hétfő: 08.00-12.00 óra</w:t>
      </w:r>
    </w:p>
    <w:p w14:paraId="38EA3CC7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Csütörtök: 08.00-12.00 óra, 13.00-16.00 óra </w:t>
      </w:r>
    </w:p>
    <w:p w14:paraId="0D2A6A6C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Péntek: 08.00-13.00 óra </w:t>
      </w:r>
    </w:p>
    <w:p w14:paraId="2F4179B1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16"/>
          <w:szCs w:val="16"/>
          <w:lang w:eastAsia="zh-CN" w:bidi="hi-IN"/>
        </w:rPr>
      </w:pPr>
    </w:p>
    <w:p w14:paraId="7DE64793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Közterület-felügyelet ügyfélfogadása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: Szigetvár, Vár u. 2. I. em.</w:t>
      </w:r>
    </w:p>
    <w:p w14:paraId="0654CF29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hétfő, szerda, péntek: 08.00-12.00 óra</w:t>
      </w:r>
    </w:p>
    <w:p w14:paraId="7E9C1C00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kedd, csütörtök: 13.00-16.00 óra</w:t>
      </w:r>
    </w:p>
    <w:p w14:paraId="45EB3079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16"/>
          <w:szCs w:val="16"/>
          <w:lang w:eastAsia="zh-CN" w:bidi="hi-IN"/>
        </w:rPr>
      </w:pPr>
    </w:p>
    <w:p w14:paraId="6AAF7130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A szőlőhegyi kultúrházba kihelyezett ügyfélszolgálat ügyfélfogadási ideje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: kedd: 13.00-15.30 óráig</w:t>
      </w:r>
    </w:p>
    <w:p w14:paraId="67963978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0927942D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Költségvetési és Pénzügyi Osztály:</w:t>
      </w:r>
    </w:p>
    <w:p w14:paraId="4E6C452F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Ügyintézés helye: Szigetvár, Vár u. 2., I. emelet</w:t>
      </w:r>
    </w:p>
    <w:p w14:paraId="2AA6F6D0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16"/>
          <w:szCs w:val="16"/>
          <w:lang w:eastAsia="zh-CN" w:bidi="hi-IN"/>
        </w:rPr>
      </w:pPr>
    </w:p>
    <w:p w14:paraId="62576220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u w:val="single"/>
          <w:lang w:eastAsia="zh-CN" w:bidi="hi-IN"/>
        </w:rPr>
        <w:t>Ügyfélfogadás ideje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: </w:t>
      </w:r>
    </w:p>
    <w:p w14:paraId="4D5C5A4A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Hétfő: 08.00-12.00 óra</w:t>
      </w:r>
    </w:p>
    <w:p w14:paraId="6B009B9A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Csütörtök: 08.00-12.00 óra, 13.00-16.00 óra</w:t>
      </w:r>
    </w:p>
    <w:p w14:paraId="115E512B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Péntek: 08.00-12.00 óra</w:t>
      </w:r>
    </w:p>
    <w:p w14:paraId="6A5C9996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7D7D0DD1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Vagyongazdálkodási és Műszaki Osztály:</w:t>
      </w:r>
    </w:p>
    <w:p w14:paraId="41881492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Ügyfélfogadás helye: Szigetvár, Zrínyi tér 1. I. emelet</w:t>
      </w:r>
    </w:p>
    <w:p w14:paraId="1C89F271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16"/>
          <w:szCs w:val="16"/>
          <w:lang w:eastAsia="zh-CN" w:bidi="hi-IN"/>
        </w:rPr>
      </w:pPr>
    </w:p>
    <w:p w14:paraId="7326A4E0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u w:val="single"/>
          <w:lang w:eastAsia="zh-CN" w:bidi="hi-IN"/>
        </w:rPr>
        <w:t xml:space="preserve">Ügyfélfogadás ideje: </w:t>
      </w:r>
    </w:p>
    <w:p w14:paraId="2C901EAF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Hétfő: 08.00-12.00 óra</w:t>
      </w:r>
    </w:p>
    <w:p w14:paraId="2FF5FC69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Csütörtök: 08.00-12.00 óra, 13.00-16.00 óra</w:t>
      </w:r>
    </w:p>
    <w:p w14:paraId="0AE12403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Péntek: 08.00-12.00 óra</w:t>
      </w:r>
    </w:p>
    <w:p w14:paraId="7A2F2EB9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7F2072C7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1AE03B00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Titkársági Osztály:</w:t>
      </w:r>
    </w:p>
    <w:p w14:paraId="27442879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Ügyfélfogadás helye: Szigetvár, Zrínyi tér 1. I. emelet</w:t>
      </w:r>
    </w:p>
    <w:p w14:paraId="7CD169A5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08CEC7EB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u w:val="single"/>
          <w:lang w:eastAsia="zh-CN" w:bidi="hi-IN"/>
        </w:rPr>
        <w:t xml:space="preserve">Ügyfélfogadás ideje: </w:t>
      </w:r>
    </w:p>
    <w:p w14:paraId="7FD84847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Hétfő: 08.00-12.00 óra</w:t>
      </w:r>
    </w:p>
    <w:p w14:paraId="2759B7B1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Csütörtök: 08.00-12.00 óra, 13.00-16.00 óra</w:t>
      </w:r>
    </w:p>
    <w:p w14:paraId="37E8CA5B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Péntek: 08.00-12.00 óra</w:t>
      </w:r>
    </w:p>
    <w:p w14:paraId="78A7E2B7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5BB188A1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4D375F5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7F61204D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C21242E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2E75DC71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7A96ABD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014A9027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2488DB3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314DDB64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12E66296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2B60C8C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3B027569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685EFE71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1F542D8A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7B63BD9A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3C6DBF2C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594BC92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B700880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2402E69A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1E555C18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BBAB665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54F42AF0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362028C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0AC85FB7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40C9CAA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32E2ED8A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6BFA16C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0A0815A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  <w:t>15. melléklet a 21/2024. (X.8.) önkormányzati rendelethez</w:t>
      </w:r>
    </w:p>
    <w:p w14:paraId="688F40B8" w14:textId="77777777" w:rsidR="00616B68" w:rsidRPr="00616B68" w:rsidRDefault="00616B68" w:rsidP="00616B68">
      <w:pPr>
        <w:suppressAutoHyphens/>
        <w:spacing w:after="0" w:line="240" w:lineRule="auto"/>
        <w:contextualSpacing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5AB2C9AE" w14:textId="77777777" w:rsidR="00616B68" w:rsidRPr="00616B68" w:rsidRDefault="00616B68" w:rsidP="00616B68">
      <w:pPr>
        <w:suppressAutoHyphens/>
        <w:spacing w:after="0" w:line="240" w:lineRule="auto"/>
        <w:contextualSpacing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  <w:t>SZIGETVÁR VÁROS ÖNKORMÁNYZATA KÉPVISELŐ-TESTÜLETE TAGJAI</w:t>
      </w:r>
    </w:p>
    <w:p w14:paraId="17EFF533" w14:textId="77777777" w:rsidR="00616B68" w:rsidRPr="00616B68" w:rsidRDefault="00616B68" w:rsidP="00616B68">
      <w:pPr>
        <w:suppressAutoHyphens/>
        <w:spacing w:after="0" w:line="240" w:lineRule="auto"/>
        <w:contextualSpacing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6B9E68F6" w14:textId="77777777" w:rsidR="00616B68" w:rsidRPr="00616B68" w:rsidRDefault="00616B68" w:rsidP="00616B68">
      <w:pPr>
        <w:suppressAutoHyphens/>
        <w:spacing w:after="0" w:line="240" w:lineRule="auto"/>
        <w:contextualSpacing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</w:tblGrid>
      <w:tr w:rsidR="00616B68" w:rsidRPr="00616B68" w14:paraId="4C225BAE" w14:textId="77777777" w:rsidTr="00D05558">
        <w:tc>
          <w:tcPr>
            <w:tcW w:w="3070" w:type="dxa"/>
          </w:tcPr>
          <w:p w14:paraId="372D917D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NÉV</w:t>
            </w:r>
          </w:p>
        </w:tc>
        <w:tc>
          <w:tcPr>
            <w:tcW w:w="3071" w:type="dxa"/>
          </w:tcPr>
          <w:p w14:paraId="6A334671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MANDÁTUM JELLEGE</w:t>
            </w:r>
          </w:p>
        </w:tc>
      </w:tr>
      <w:tr w:rsidR="00616B68" w:rsidRPr="00616B68" w14:paraId="4F04419C" w14:textId="77777777" w:rsidTr="00D05558">
        <w:tc>
          <w:tcPr>
            <w:tcW w:w="3070" w:type="dxa"/>
          </w:tcPr>
          <w:p w14:paraId="5D23FB00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Dr. Vass Péter</w:t>
            </w:r>
          </w:p>
        </w:tc>
        <w:tc>
          <w:tcPr>
            <w:tcW w:w="3071" w:type="dxa"/>
          </w:tcPr>
          <w:p w14:paraId="48611234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polgármesteri</w:t>
            </w:r>
          </w:p>
        </w:tc>
      </w:tr>
      <w:tr w:rsidR="00616B68" w:rsidRPr="00616B68" w14:paraId="2D04306D" w14:textId="77777777" w:rsidTr="00D05558">
        <w:tc>
          <w:tcPr>
            <w:tcW w:w="3070" w:type="dxa"/>
          </w:tcPr>
          <w:p w14:paraId="7155ED03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Balaskó Tamás</w:t>
            </w:r>
          </w:p>
        </w:tc>
        <w:tc>
          <w:tcPr>
            <w:tcW w:w="3071" w:type="dxa"/>
          </w:tcPr>
          <w:p w14:paraId="08728926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egyéni listás</w:t>
            </w:r>
          </w:p>
        </w:tc>
      </w:tr>
      <w:tr w:rsidR="00616B68" w:rsidRPr="00616B68" w14:paraId="4013FFA2" w14:textId="77777777" w:rsidTr="00D05558">
        <w:tc>
          <w:tcPr>
            <w:tcW w:w="3070" w:type="dxa"/>
          </w:tcPr>
          <w:p w14:paraId="14C2933A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Kupusz Mátyás</w:t>
            </w:r>
          </w:p>
        </w:tc>
        <w:tc>
          <w:tcPr>
            <w:tcW w:w="3071" w:type="dxa"/>
          </w:tcPr>
          <w:p w14:paraId="0796D271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egyéni listás</w:t>
            </w:r>
          </w:p>
        </w:tc>
      </w:tr>
      <w:tr w:rsidR="00616B68" w:rsidRPr="00616B68" w14:paraId="37A335F1" w14:textId="77777777" w:rsidTr="00D05558">
        <w:tc>
          <w:tcPr>
            <w:tcW w:w="3070" w:type="dxa"/>
          </w:tcPr>
          <w:p w14:paraId="5A42C7BC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Málek Andrea</w:t>
            </w:r>
          </w:p>
        </w:tc>
        <w:tc>
          <w:tcPr>
            <w:tcW w:w="3071" w:type="dxa"/>
          </w:tcPr>
          <w:p w14:paraId="4EF567FD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egyéni listás</w:t>
            </w:r>
          </w:p>
        </w:tc>
      </w:tr>
      <w:tr w:rsidR="00616B68" w:rsidRPr="00616B68" w14:paraId="2DC138D1" w14:textId="77777777" w:rsidTr="00D05558">
        <w:tc>
          <w:tcPr>
            <w:tcW w:w="3070" w:type="dxa"/>
          </w:tcPr>
          <w:p w14:paraId="0B594103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Pogács Anna Rozália</w:t>
            </w:r>
          </w:p>
        </w:tc>
        <w:tc>
          <w:tcPr>
            <w:tcW w:w="3071" w:type="dxa"/>
          </w:tcPr>
          <w:p w14:paraId="7A1FB720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egyéni listás</w:t>
            </w:r>
          </w:p>
        </w:tc>
      </w:tr>
      <w:tr w:rsidR="00616B68" w:rsidRPr="00616B68" w14:paraId="2246A7D3" w14:textId="77777777" w:rsidTr="00D05558">
        <w:tc>
          <w:tcPr>
            <w:tcW w:w="3070" w:type="dxa"/>
          </w:tcPr>
          <w:p w14:paraId="68AD7CDF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Szedlák Balázs</w:t>
            </w:r>
          </w:p>
        </w:tc>
        <w:tc>
          <w:tcPr>
            <w:tcW w:w="3071" w:type="dxa"/>
          </w:tcPr>
          <w:p w14:paraId="629C53C5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egyéni listás</w:t>
            </w:r>
          </w:p>
        </w:tc>
      </w:tr>
      <w:tr w:rsidR="00616B68" w:rsidRPr="00616B68" w14:paraId="013AD612" w14:textId="77777777" w:rsidTr="00D05558">
        <w:tc>
          <w:tcPr>
            <w:tcW w:w="3070" w:type="dxa"/>
          </w:tcPr>
          <w:p w14:paraId="0BA11BC7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 xml:space="preserve">Varga Zoltán </w:t>
            </w:r>
          </w:p>
        </w:tc>
        <w:tc>
          <w:tcPr>
            <w:tcW w:w="3071" w:type="dxa"/>
          </w:tcPr>
          <w:p w14:paraId="3EB357C4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egyéni listás</w:t>
            </w:r>
          </w:p>
        </w:tc>
      </w:tr>
      <w:tr w:rsidR="00616B68" w:rsidRPr="00616B68" w14:paraId="741978C0" w14:textId="77777777" w:rsidTr="00D05558">
        <w:tc>
          <w:tcPr>
            <w:tcW w:w="3070" w:type="dxa"/>
          </w:tcPr>
          <w:p w14:paraId="4933182D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Dr. Vass Péterné</w:t>
            </w:r>
          </w:p>
        </w:tc>
        <w:tc>
          <w:tcPr>
            <w:tcW w:w="3071" w:type="dxa"/>
          </w:tcPr>
          <w:p w14:paraId="4833538F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egyéni listás</w:t>
            </w:r>
          </w:p>
        </w:tc>
      </w:tr>
      <w:tr w:rsidR="00616B68" w:rsidRPr="00616B68" w14:paraId="7860C062" w14:textId="77777777" w:rsidTr="00D05558">
        <w:tc>
          <w:tcPr>
            <w:tcW w:w="3070" w:type="dxa"/>
          </w:tcPr>
          <w:p w14:paraId="103A5BDC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Viljovácz Józsefné</w:t>
            </w:r>
          </w:p>
        </w:tc>
        <w:tc>
          <w:tcPr>
            <w:tcW w:w="3071" w:type="dxa"/>
          </w:tcPr>
          <w:p w14:paraId="29E2AF03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Times New Roman"/>
                <w:b/>
                <w:sz w:val="24"/>
                <w:szCs w:val="24"/>
                <w:lang w:eastAsia="zh-CN" w:bidi="hi-IN"/>
              </w:rPr>
              <w:t>egyéni listás</w:t>
            </w:r>
          </w:p>
        </w:tc>
      </w:tr>
    </w:tbl>
    <w:p w14:paraId="32C15595" w14:textId="77777777" w:rsidR="00616B68" w:rsidRPr="00616B68" w:rsidRDefault="00616B68" w:rsidP="00616B68">
      <w:pPr>
        <w:suppressAutoHyphens/>
        <w:spacing w:after="0" w:line="240" w:lineRule="auto"/>
        <w:contextualSpacing/>
        <w:rPr>
          <w:rFonts w:ascii="Times New Roman" w:eastAsia="Noto Sans CJK SC Regular" w:hAnsi="Times New Roman" w:cs="Times New Roman"/>
          <w:b/>
          <w:sz w:val="24"/>
          <w:szCs w:val="24"/>
          <w:lang w:eastAsia="zh-CN" w:bidi="hi-IN"/>
        </w:rPr>
      </w:pPr>
    </w:p>
    <w:p w14:paraId="3DFCF0D9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2BB085C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2E081D8C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086254EF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3F611CD5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0B9BE036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75F5405F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5CB364A9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692993D0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7B188C65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77CEE5DD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5755542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7F897823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57D2C41C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BBA4781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455F7D4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3111634C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031B27F0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3D7E70C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4CC78E6E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1EAFDEFD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5C0A5F42" w14:textId="77777777" w:rsidR="00616B68" w:rsidRPr="00616B68" w:rsidRDefault="00616B68" w:rsidP="00616B68">
      <w:pPr>
        <w:suppressAutoHyphens/>
        <w:spacing w:after="140" w:line="240" w:lineRule="auto"/>
        <w:jc w:val="right"/>
        <w:rPr>
          <w:rFonts w:ascii="Times New Roman" w:eastAsia="Noto Sans CJK SC Regular" w:hAnsi="Times New Roman" w:cs="FreeSans"/>
          <w:i/>
          <w:iCs/>
          <w:sz w:val="24"/>
          <w:szCs w:val="24"/>
          <w:u w:val="single"/>
          <w:lang w:eastAsia="zh-CN" w:bidi="hi-IN"/>
        </w:rPr>
      </w:pPr>
    </w:p>
    <w:p w14:paraId="14F54E88" w14:textId="77777777" w:rsidR="00616B68" w:rsidRPr="00616B68" w:rsidRDefault="00616B68" w:rsidP="00616B68">
      <w:pPr>
        <w:suppressAutoHyphens/>
        <w:spacing w:before="240" w:after="0" w:line="240" w:lineRule="auto"/>
        <w:jc w:val="right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16. melléklet a 21/2024. (X. 8.) önkormányzati rendelethez</w:t>
      </w: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vertAlign w:val="superscript"/>
          <w:lang w:eastAsia="zh-CN" w:bidi="hi-IN"/>
        </w:rPr>
        <w:footnoteReference w:id="25"/>
      </w:r>
    </w:p>
    <w:p w14:paraId="21D26BEF" w14:textId="77777777" w:rsidR="00616B68" w:rsidRPr="00616B68" w:rsidRDefault="00616B68" w:rsidP="00616B68">
      <w:pPr>
        <w:suppressAutoHyphens/>
        <w:spacing w:after="140" w:line="240" w:lineRule="auto"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20836FF7" w14:textId="77777777" w:rsidR="00616B68" w:rsidRPr="00616B68" w:rsidRDefault="00616B68" w:rsidP="00616B68">
      <w:pPr>
        <w:suppressAutoHyphens/>
        <w:spacing w:after="0" w:line="240" w:lineRule="auto"/>
        <w:contextualSpacing/>
        <w:jc w:val="center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  <w:t>A NEMZETISÉGI ÖNKORMÁNYZATOK TAGJAI</w:t>
      </w:r>
    </w:p>
    <w:p w14:paraId="6D6B1CC9" w14:textId="77777777" w:rsidR="00616B68" w:rsidRPr="00616B68" w:rsidRDefault="00616B68" w:rsidP="00616B68">
      <w:pPr>
        <w:suppressAutoHyphens/>
        <w:spacing w:after="0" w:line="240" w:lineRule="auto"/>
        <w:contextualSpacing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</w:p>
    <w:p w14:paraId="413C44DA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  <w:t>Szigetvári Roma Nemzetségi Önkormányzat</w:t>
      </w:r>
    </w:p>
    <w:p w14:paraId="402A4686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</w:tblGrid>
      <w:tr w:rsidR="00616B68" w:rsidRPr="00616B68" w14:paraId="27506E43" w14:textId="77777777" w:rsidTr="00D05558">
        <w:tc>
          <w:tcPr>
            <w:tcW w:w="4606" w:type="dxa"/>
          </w:tcPr>
          <w:p w14:paraId="30E048AA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b/>
                <w:sz w:val="24"/>
                <w:szCs w:val="24"/>
                <w:lang w:eastAsia="zh-CN" w:bidi="hi-IN"/>
              </w:rPr>
              <w:t>Név</w:t>
            </w:r>
          </w:p>
        </w:tc>
      </w:tr>
      <w:tr w:rsidR="00616B68" w:rsidRPr="00616B68" w14:paraId="2676EC77" w14:textId="77777777" w:rsidTr="00D05558">
        <w:tc>
          <w:tcPr>
            <w:tcW w:w="4606" w:type="dxa"/>
          </w:tcPr>
          <w:p w14:paraId="53A2C546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  <w:t>Zöld István elnök</w:t>
            </w:r>
          </w:p>
        </w:tc>
      </w:tr>
      <w:tr w:rsidR="00616B68" w:rsidRPr="00616B68" w14:paraId="168E05EE" w14:textId="77777777" w:rsidTr="00D05558">
        <w:tc>
          <w:tcPr>
            <w:tcW w:w="4606" w:type="dxa"/>
          </w:tcPr>
          <w:p w14:paraId="3B5A697F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  <w:t>Nömös Dezső István elnökhelyettes</w:t>
            </w:r>
          </w:p>
        </w:tc>
      </w:tr>
      <w:tr w:rsidR="00616B68" w:rsidRPr="00616B68" w14:paraId="752ACEB1" w14:textId="77777777" w:rsidTr="00D05558">
        <w:tc>
          <w:tcPr>
            <w:tcW w:w="4606" w:type="dxa"/>
          </w:tcPr>
          <w:p w14:paraId="6186384D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  <w:t>Bandicz István képviselő</w:t>
            </w:r>
          </w:p>
        </w:tc>
      </w:tr>
      <w:tr w:rsidR="00616B68" w:rsidRPr="00616B68" w14:paraId="1E8ACFC9" w14:textId="77777777" w:rsidTr="00D05558">
        <w:tc>
          <w:tcPr>
            <w:tcW w:w="4606" w:type="dxa"/>
          </w:tcPr>
          <w:p w14:paraId="06484BA6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  <w:t>Gál József képviselő</w:t>
            </w:r>
          </w:p>
        </w:tc>
      </w:tr>
      <w:tr w:rsidR="00616B68" w:rsidRPr="00616B68" w14:paraId="3EA92847" w14:textId="77777777" w:rsidTr="00D05558">
        <w:tc>
          <w:tcPr>
            <w:tcW w:w="4606" w:type="dxa"/>
          </w:tcPr>
          <w:p w14:paraId="4E521980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  <w:t>Horváth Csaba képviselő</w:t>
            </w:r>
          </w:p>
        </w:tc>
      </w:tr>
    </w:tbl>
    <w:p w14:paraId="7A7B1164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5E573538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  <w:t>Szigetvári Horvát Önkormányzat</w:t>
      </w:r>
    </w:p>
    <w:p w14:paraId="52A183FA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</w:tblGrid>
      <w:tr w:rsidR="00616B68" w:rsidRPr="00616B68" w14:paraId="523294C7" w14:textId="77777777" w:rsidTr="00D05558">
        <w:tc>
          <w:tcPr>
            <w:tcW w:w="4606" w:type="dxa"/>
          </w:tcPr>
          <w:p w14:paraId="1950F779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b/>
                <w:sz w:val="24"/>
                <w:szCs w:val="24"/>
                <w:lang w:eastAsia="zh-CN" w:bidi="hi-IN"/>
              </w:rPr>
              <w:t>Név</w:t>
            </w:r>
          </w:p>
        </w:tc>
      </w:tr>
      <w:tr w:rsidR="00616B68" w:rsidRPr="00616B68" w14:paraId="1DEEE4B0" w14:textId="77777777" w:rsidTr="00D05558">
        <w:tc>
          <w:tcPr>
            <w:tcW w:w="4606" w:type="dxa"/>
          </w:tcPr>
          <w:p w14:paraId="79827C7E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  <w:t>Dudás Pálné elnök</w:t>
            </w:r>
          </w:p>
        </w:tc>
      </w:tr>
      <w:tr w:rsidR="00616B68" w:rsidRPr="00616B68" w14:paraId="418C8D97" w14:textId="77777777" w:rsidTr="00D05558">
        <w:tc>
          <w:tcPr>
            <w:tcW w:w="4606" w:type="dxa"/>
          </w:tcPr>
          <w:p w14:paraId="70C7F19A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  <w:t>Dudás Pál elnökhelyettes</w:t>
            </w:r>
          </w:p>
        </w:tc>
      </w:tr>
      <w:tr w:rsidR="00616B68" w:rsidRPr="00616B68" w14:paraId="2BCDEBFD" w14:textId="77777777" w:rsidTr="00D05558">
        <w:tc>
          <w:tcPr>
            <w:tcW w:w="4606" w:type="dxa"/>
          </w:tcPr>
          <w:p w14:paraId="4820C261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  <w:t>Dudás Adrienn képviselő</w:t>
            </w:r>
          </w:p>
        </w:tc>
      </w:tr>
    </w:tbl>
    <w:p w14:paraId="15E32034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455735D2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  <w:t>Szigetvári Német Önkormányzat</w:t>
      </w:r>
    </w:p>
    <w:p w14:paraId="3DB88557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</w:tblGrid>
      <w:tr w:rsidR="00616B68" w:rsidRPr="00616B68" w14:paraId="386252E7" w14:textId="77777777" w:rsidTr="00D05558">
        <w:tc>
          <w:tcPr>
            <w:tcW w:w="4606" w:type="dxa"/>
          </w:tcPr>
          <w:p w14:paraId="6AE04274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b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b/>
                <w:sz w:val="24"/>
                <w:szCs w:val="24"/>
                <w:lang w:eastAsia="zh-CN" w:bidi="hi-IN"/>
              </w:rPr>
              <w:t>Név</w:t>
            </w:r>
          </w:p>
        </w:tc>
      </w:tr>
      <w:tr w:rsidR="00616B68" w:rsidRPr="00616B68" w14:paraId="103EC79E" w14:textId="77777777" w:rsidTr="00D05558">
        <w:tc>
          <w:tcPr>
            <w:tcW w:w="4606" w:type="dxa"/>
          </w:tcPr>
          <w:p w14:paraId="2F133E03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  <w:t>Pamuki Istvánné elnök</w:t>
            </w:r>
          </w:p>
        </w:tc>
      </w:tr>
      <w:tr w:rsidR="00616B68" w:rsidRPr="00616B68" w14:paraId="72EB6A40" w14:textId="77777777" w:rsidTr="00D05558">
        <w:tc>
          <w:tcPr>
            <w:tcW w:w="4606" w:type="dxa"/>
          </w:tcPr>
          <w:p w14:paraId="537CB9A9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  <w:t>Vásárosné Szilber Andrea elnökhelyettes</w:t>
            </w:r>
          </w:p>
        </w:tc>
      </w:tr>
      <w:tr w:rsidR="00616B68" w:rsidRPr="00616B68" w14:paraId="665D3C5B" w14:textId="77777777" w:rsidTr="00D05558">
        <w:tc>
          <w:tcPr>
            <w:tcW w:w="4606" w:type="dxa"/>
          </w:tcPr>
          <w:p w14:paraId="4C57FBA1" w14:textId="77777777" w:rsidR="00616B68" w:rsidRPr="00616B68" w:rsidRDefault="00616B68" w:rsidP="00616B6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</w:pPr>
            <w:r w:rsidRPr="00616B68">
              <w:rPr>
                <w:rFonts w:ascii="Times New Roman" w:eastAsia="Noto Sans CJK SC Regular" w:hAnsi="Times New Roman" w:cs="FreeSans"/>
                <w:sz w:val="24"/>
                <w:szCs w:val="24"/>
                <w:lang w:eastAsia="zh-CN" w:bidi="hi-IN"/>
              </w:rPr>
              <w:t>Váradi Károlyné képviselő</w:t>
            </w:r>
          </w:p>
        </w:tc>
      </w:tr>
    </w:tbl>
    <w:p w14:paraId="21E16C57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6006140E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643C3DBE" w14:textId="77777777" w:rsidR="00616B68" w:rsidRPr="00616B68" w:rsidRDefault="00616B68" w:rsidP="00616B68">
      <w:pPr>
        <w:suppressAutoHyphens/>
        <w:spacing w:after="0" w:line="240" w:lineRule="auto"/>
        <w:contextualSpacing/>
        <w:jc w:val="right"/>
        <w:rPr>
          <w:rFonts w:ascii="Times New Roman" w:eastAsia="Noto Sans CJK SC Regular" w:hAnsi="Times New Roman" w:cs="Times New Roman"/>
          <w:b/>
          <w:sz w:val="24"/>
          <w:szCs w:val="24"/>
          <w:u w:val="single"/>
          <w:lang w:eastAsia="zh-CN" w:bidi="hi-IN"/>
        </w:rPr>
      </w:pPr>
    </w:p>
    <w:p w14:paraId="761987FF" w14:textId="77777777" w:rsidR="00616B68" w:rsidRPr="00616B68" w:rsidRDefault="00616B68" w:rsidP="00616B68">
      <w:pPr>
        <w:suppressAutoHyphens/>
        <w:spacing w:after="0" w:line="288" w:lineRule="auto"/>
        <w:jc w:val="center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4C834A01" w14:textId="77777777" w:rsidR="00616B68" w:rsidRPr="00616B68" w:rsidRDefault="00616B68" w:rsidP="00616B68">
      <w:pPr>
        <w:suppressAutoHyphens/>
        <w:spacing w:after="159" w:line="240" w:lineRule="auto"/>
        <w:ind w:left="159" w:right="159"/>
        <w:jc w:val="center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63BAF8AE" w14:textId="77777777" w:rsidR="00616B68" w:rsidRPr="00616B68" w:rsidRDefault="00616B68" w:rsidP="00616B68">
      <w:pPr>
        <w:suppressAutoHyphens/>
        <w:spacing w:after="159" w:line="240" w:lineRule="auto"/>
        <w:ind w:left="159" w:right="159"/>
        <w:jc w:val="center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16E30FC4" w14:textId="77777777" w:rsidR="00616B68" w:rsidRPr="00616B68" w:rsidRDefault="00616B68" w:rsidP="00616B68">
      <w:pPr>
        <w:suppressAutoHyphens/>
        <w:spacing w:after="159" w:line="240" w:lineRule="auto"/>
        <w:ind w:left="159" w:right="159"/>
        <w:jc w:val="center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1FE0A2E7" w14:textId="77777777" w:rsidR="00616B68" w:rsidRPr="00616B68" w:rsidRDefault="00616B68" w:rsidP="00616B68">
      <w:pPr>
        <w:suppressAutoHyphens/>
        <w:spacing w:after="159" w:line="240" w:lineRule="auto"/>
        <w:ind w:left="159" w:right="159"/>
        <w:jc w:val="center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07D64373" w14:textId="77777777" w:rsidR="00616B68" w:rsidRPr="00616B68" w:rsidRDefault="00616B68" w:rsidP="00616B68">
      <w:pPr>
        <w:suppressAutoHyphens/>
        <w:spacing w:after="159" w:line="240" w:lineRule="auto"/>
        <w:ind w:left="159" w:right="159"/>
        <w:jc w:val="center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41E649DA" w14:textId="77777777" w:rsidR="00616B68" w:rsidRPr="00616B68" w:rsidRDefault="00616B68" w:rsidP="00616B68">
      <w:pPr>
        <w:suppressAutoHyphens/>
        <w:spacing w:after="159" w:line="240" w:lineRule="auto"/>
        <w:ind w:left="159" w:right="159"/>
        <w:jc w:val="center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3AABF714" w14:textId="77777777" w:rsidR="00616B68" w:rsidRPr="00616B68" w:rsidRDefault="00616B68" w:rsidP="00616B68">
      <w:pPr>
        <w:suppressAutoHyphens/>
        <w:spacing w:after="159" w:line="240" w:lineRule="auto"/>
        <w:ind w:left="159" w:right="159"/>
        <w:jc w:val="center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72328DA8" w14:textId="77777777" w:rsidR="00616B68" w:rsidRPr="00616B68" w:rsidRDefault="00616B68" w:rsidP="00616B68">
      <w:pPr>
        <w:suppressAutoHyphens/>
        <w:spacing w:after="159" w:line="240" w:lineRule="auto"/>
        <w:ind w:left="159" w:right="159"/>
        <w:jc w:val="center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18716C9B" w14:textId="77777777" w:rsidR="00616B68" w:rsidRPr="00616B68" w:rsidRDefault="00616B68" w:rsidP="00616B68">
      <w:pPr>
        <w:suppressAutoHyphens/>
        <w:spacing w:after="159" w:line="240" w:lineRule="auto"/>
        <w:ind w:left="159" w:right="159"/>
        <w:jc w:val="center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5260327A" w14:textId="77777777" w:rsidR="00616B68" w:rsidRPr="00616B68" w:rsidRDefault="00616B68" w:rsidP="00616B68">
      <w:pPr>
        <w:suppressAutoHyphens/>
        <w:spacing w:after="159" w:line="240" w:lineRule="auto"/>
        <w:ind w:left="159" w:right="159"/>
        <w:jc w:val="center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4F7D46B0" w14:textId="77777777" w:rsidR="00616B68" w:rsidRPr="00616B68" w:rsidRDefault="00616B68" w:rsidP="00616B68">
      <w:pPr>
        <w:suppressAutoHyphens/>
        <w:spacing w:after="159" w:line="240" w:lineRule="auto"/>
        <w:ind w:left="159" w:right="159"/>
        <w:jc w:val="center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140DBC03" w14:textId="77777777" w:rsidR="00616B68" w:rsidRPr="00616B68" w:rsidRDefault="00616B68" w:rsidP="00616B68">
      <w:pPr>
        <w:suppressAutoHyphens/>
        <w:spacing w:before="240" w:after="0" w:line="240" w:lineRule="auto"/>
        <w:jc w:val="right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17. melléklet a 21/2024. (X. 8.) önkormányzati rendelethez</w:t>
      </w: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vertAlign w:val="superscript"/>
          <w:lang w:eastAsia="zh-CN" w:bidi="hi-IN"/>
        </w:rPr>
        <w:footnoteReference w:id="26"/>
      </w: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vertAlign w:val="superscript"/>
          <w:lang w:eastAsia="zh-CN" w:bidi="hi-IN"/>
        </w:rPr>
        <w:footnoteReference w:id="27"/>
      </w:r>
    </w:p>
    <w:p w14:paraId="6DF26C0B" w14:textId="77777777" w:rsidR="00616B68" w:rsidRPr="00616B68" w:rsidRDefault="00616B68" w:rsidP="00616B68">
      <w:pPr>
        <w:suppressAutoHyphens/>
        <w:spacing w:after="0" w:line="240" w:lineRule="auto"/>
        <w:contextualSpacing/>
        <w:jc w:val="center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</w:p>
    <w:p w14:paraId="0827E19A" w14:textId="77777777" w:rsidR="00616B68" w:rsidRPr="00616B68" w:rsidRDefault="00616B68" w:rsidP="00616B68">
      <w:pPr>
        <w:suppressAutoHyphens/>
        <w:spacing w:after="0" w:line="240" w:lineRule="auto"/>
        <w:contextualSpacing/>
        <w:jc w:val="center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  <w:t>SZIGETVÁR VÁROS ÖNKORMÁNYZAT KÉPVISELŐ-TESTÜLETE</w:t>
      </w:r>
    </w:p>
    <w:p w14:paraId="7D06914E" w14:textId="77777777" w:rsidR="00616B68" w:rsidRPr="00616B68" w:rsidRDefault="00616B68" w:rsidP="00616B68">
      <w:pPr>
        <w:suppressAutoHyphens/>
        <w:spacing w:after="0" w:line="240" w:lineRule="auto"/>
        <w:contextualSpacing/>
        <w:jc w:val="center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  <w:t>BIZOTTSÁGAINAK TAGJAI</w:t>
      </w:r>
    </w:p>
    <w:p w14:paraId="00015EAB" w14:textId="77777777" w:rsidR="00616B68" w:rsidRPr="00616B68" w:rsidRDefault="00616B68" w:rsidP="00616B68">
      <w:pPr>
        <w:suppressAutoHyphens/>
        <w:spacing w:after="0" w:line="240" w:lineRule="auto"/>
        <w:contextualSpacing/>
        <w:jc w:val="center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</w:p>
    <w:p w14:paraId="4F996704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</w:p>
    <w:p w14:paraId="4B11D454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  <w:t xml:space="preserve">I. Gazdasági, Pénzügyi, Városfejlesztési és Turisztikai Bizottság </w:t>
      </w:r>
    </w:p>
    <w:p w14:paraId="060B73FC" w14:textId="77777777" w:rsidR="00616B68" w:rsidRPr="00616B68" w:rsidRDefault="00616B68" w:rsidP="00616B68">
      <w:pPr>
        <w:suppressAutoHyphens/>
        <w:spacing w:after="0" w:line="240" w:lineRule="auto"/>
        <w:ind w:left="426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006D3962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  <w:t>Elnök: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Balaskó Tamás </w:t>
      </w:r>
    </w:p>
    <w:p w14:paraId="793F05DE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</w:pPr>
    </w:p>
    <w:p w14:paraId="01D1085E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  <w:t xml:space="preserve">Képviselő tagok: 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Kupusz Mátyás </w:t>
      </w:r>
    </w:p>
    <w:p w14:paraId="4B3AC0C2" w14:textId="77777777" w:rsidR="00616B68" w:rsidRPr="00616B68" w:rsidRDefault="00616B68" w:rsidP="00616B68">
      <w:pPr>
        <w:suppressAutoHyphens/>
        <w:spacing w:after="0" w:line="240" w:lineRule="auto"/>
        <w:ind w:left="1134" w:firstLine="282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 Szedlák Balázs </w:t>
      </w:r>
    </w:p>
    <w:p w14:paraId="2801BEAD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</w:pPr>
    </w:p>
    <w:p w14:paraId="65FCC86A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  <w:t>Külsős tagok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: 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Guczogi Gábor </w:t>
      </w:r>
    </w:p>
    <w:p w14:paraId="2DA174FB" w14:textId="77777777" w:rsidR="00616B68" w:rsidRPr="00616B68" w:rsidRDefault="00616B68" w:rsidP="00616B68">
      <w:pPr>
        <w:suppressAutoHyphens/>
        <w:spacing w:after="0" w:line="240" w:lineRule="auto"/>
        <w:ind w:left="1134" w:firstLine="282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Salamon Ferenc </w:t>
      </w:r>
    </w:p>
    <w:p w14:paraId="26119F4C" w14:textId="77777777" w:rsidR="00616B68" w:rsidRPr="00616B68" w:rsidRDefault="00616B68" w:rsidP="00616B68">
      <w:pPr>
        <w:suppressAutoHyphens/>
        <w:spacing w:after="0" w:line="240" w:lineRule="auto"/>
        <w:ind w:left="426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</w:t>
      </w:r>
    </w:p>
    <w:p w14:paraId="0D18DF7C" w14:textId="77777777" w:rsidR="00616B68" w:rsidRPr="00616B68" w:rsidRDefault="00616B68" w:rsidP="00616B68">
      <w:pPr>
        <w:suppressAutoHyphens/>
        <w:spacing w:after="0" w:line="240" w:lineRule="auto"/>
        <w:ind w:left="720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highlight w:val="yellow"/>
          <w:lang w:eastAsia="zh-CN" w:bidi="hi-IN"/>
        </w:rPr>
      </w:pPr>
    </w:p>
    <w:p w14:paraId="0E42465B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  <w:t xml:space="preserve">II. Jogi és Ügyrendi Bizottság </w:t>
      </w:r>
    </w:p>
    <w:p w14:paraId="1F91CE47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highlight w:val="yellow"/>
          <w:lang w:eastAsia="zh-CN" w:bidi="hi-IN"/>
        </w:rPr>
      </w:pPr>
    </w:p>
    <w:p w14:paraId="37A33CA1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  <w:t>Elnök: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Dr. Vass Péterné </w:t>
      </w:r>
    </w:p>
    <w:p w14:paraId="0C59C73B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</w:pPr>
    </w:p>
    <w:p w14:paraId="6B3CD4A2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  <w:t>Képviselő tagok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: Balaskó Tamás </w:t>
      </w:r>
    </w:p>
    <w:p w14:paraId="17B63F85" w14:textId="77777777" w:rsidR="00616B68" w:rsidRPr="00616B68" w:rsidRDefault="00616B68" w:rsidP="00616B68">
      <w:pPr>
        <w:suppressAutoHyphens/>
        <w:spacing w:after="0" w:line="240" w:lineRule="auto"/>
        <w:ind w:left="720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              Málek Andrea </w:t>
      </w:r>
    </w:p>
    <w:p w14:paraId="45AF7DC0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</w:pPr>
    </w:p>
    <w:p w14:paraId="7877FD92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  <w:t>Külsős tagok: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Kapronczai Józsefné </w:t>
      </w:r>
    </w:p>
    <w:p w14:paraId="2E47CD8A" w14:textId="77777777" w:rsidR="00616B68" w:rsidRPr="00616B68" w:rsidRDefault="00616B68" w:rsidP="00616B68">
      <w:pPr>
        <w:suppressAutoHyphens/>
        <w:spacing w:after="0" w:line="240" w:lineRule="auto"/>
        <w:ind w:left="720" w:firstLine="696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Sárosi Margit </w:t>
      </w:r>
    </w:p>
    <w:p w14:paraId="13A4F895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</w:p>
    <w:p w14:paraId="3AE1309D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</w:p>
    <w:p w14:paraId="6C12D19F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  <w:t xml:space="preserve">III. Kulturális, Ifjúsági, Civil, Sport, Oktatási és Nemzetközi Kapcsolatok Bizottsága: </w:t>
      </w:r>
    </w:p>
    <w:p w14:paraId="2900B1C1" w14:textId="77777777" w:rsidR="00616B68" w:rsidRPr="00616B68" w:rsidRDefault="00616B68" w:rsidP="00616B68">
      <w:pPr>
        <w:suppressAutoHyphens/>
        <w:spacing w:after="0" w:line="240" w:lineRule="auto"/>
        <w:ind w:left="426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</w:p>
    <w:p w14:paraId="1AB00FA8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  <w:t>Elnök: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Málek Andrea </w:t>
      </w:r>
    </w:p>
    <w:p w14:paraId="6F557200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</w:pPr>
    </w:p>
    <w:p w14:paraId="3C035F43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  <w:t>Képviselő tagok: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 Kupusz Mátyás </w:t>
      </w:r>
    </w:p>
    <w:p w14:paraId="686A7184" w14:textId="77777777" w:rsidR="00616B68" w:rsidRPr="00616B68" w:rsidRDefault="00616B68" w:rsidP="00616B68">
      <w:pPr>
        <w:suppressAutoHyphens/>
        <w:spacing w:after="0" w:line="240" w:lineRule="auto"/>
        <w:ind w:left="720" w:firstLine="696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  Pogács Anna </w:t>
      </w:r>
    </w:p>
    <w:p w14:paraId="5691CF89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</w:pPr>
    </w:p>
    <w:p w14:paraId="32D39AE7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  <w:t>Külsős tagok: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ab/>
        <w:t xml:space="preserve">Fábián Szilárd </w:t>
      </w:r>
    </w:p>
    <w:p w14:paraId="7AEA6B7A" w14:textId="77777777" w:rsidR="00616B68" w:rsidRPr="00616B68" w:rsidRDefault="00616B68" w:rsidP="00616B68">
      <w:pPr>
        <w:suppressAutoHyphens/>
        <w:spacing w:after="0" w:line="240" w:lineRule="auto"/>
        <w:ind w:left="720" w:firstLine="696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Horváthné Kollár Gyöngyi  </w:t>
      </w:r>
    </w:p>
    <w:p w14:paraId="0E2A262D" w14:textId="77777777" w:rsidR="00616B68" w:rsidRPr="00616B68" w:rsidRDefault="00616B68" w:rsidP="00616B68">
      <w:pPr>
        <w:suppressAutoHyphens/>
        <w:spacing w:after="0" w:line="240" w:lineRule="auto"/>
        <w:ind w:left="720" w:firstLine="696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u w:val="single"/>
          <w:lang w:eastAsia="zh-CN" w:bidi="hi-IN"/>
        </w:rPr>
      </w:pPr>
    </w:p>
    <w:p w14:paraId="020753C2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</w:p>
    <w:p w14:paraId="6E24F0EC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/>
          <w:sz w:val="24"/>
          <w:szCs w:val="24"/>
          <w:lang w:eastAsia="zh-CN" w:bidi="hi-IN"/>
        </w:rPr>
        <w:t xml:space="preserve">IV. Szociális, Egészségügyi és Lakásügyi Bizottság </w:t>
      </w:r>
    </w:p>
    <w:p w14:paraId="1A3B7777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</w:pPr>
    </w:p>
    <w:p w14:paraId="7662BFA8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  <w:t>Elnök: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Pogács Anna </w:t>
      </w:r>
    </w:p>
    <w:p w14:paraId="455F8F69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</w:pPr>
    </w:p>
    <w:p w14:paraId="7E0D80E3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  <w:t>Képviselő tagok: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Szedlák Balázs </w:t>
      </w:r>
    </w:p>
    <w:p w14:paraId="67168B2F" w14:textId="77777777" w:rsidR="00616B68" w:rsidRPr="00616B68" w:rsidRDefault="00616B68" w:rsidP="00616B68">
      <w:pPr>
        <w:suppressAutoHyphens/>
        <w:spacing w:after="0" w:line="240" w:lineRule="auto"/>
        <w:ind w:left="1416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t xml:space="preserve">   Viljovácz Józsefné </w:t>
      </w:r>
    </w:p>
    <w:p w14:paraId="66E67AB0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</w:pPr>
    </w:p>
    <w:p w14:paraId="32FDB25E" w14:textId="77777777" w:rsidR="00616B68" w:rsidRPr="00616B68" w:rsidRDefault="00616B68" w:rsidP="00616B68">
      <w:pPr>
        <w:suppressAutoHyphens/>
        <w:spacing w:after="0" w:line="240" w:lineRule="auto"/>
        <w:contextualSpacing/>
        <w:jc w:val="both"/>
        <w:rPr>
          <w:rFonts w:ascii="Times New Roman" w:eastAsia="Noto Sans CJK SC Regular" w:hAnsi="Times New Roman" w:cs="FreeSans"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sz w:val="24"/>
          <w:szCs w:val="24"/>
          <w:u w:val="single"/>
          <w:lang w:eastAsia="zh-CN" w:bidi="hi-IN"/>
        </w:rPr>
        <w:t>Külsős tagok:</w:t>
      </w:r>
      <w:r w:rsidRPr="00616B68">
        <w:rPr>
          <w:rFonts w:ascii="Times New Roman" w:eastAsia="Noto Sans CJK SC Regular" w:hAnsi="Times New Roman" w:cs="FreeSans"/>
          <w:bCs/>
          <w:sz w:val="24"/>
          <w:szCs w:val="24"/>
          <w:lang w:eastAsia="zh-CN" w:bidi="hi-IN"/>
        </w:rPr>
        <w:t xml:space="preserve">     Szommer Judit </w:t>
      </w:r>
    </w:p>
    <w:p w14:paraId="49B0805D" w14:textId="77777777" w:rsidR="00616B68" w:rsidRPr="00616B68" w:rsidRDefault="00616B68" w:rsidP="00616B68">
      <w:pPr>
        <w:suppressAutoHyphens/>
        <w:spacing w:after="0" w:line="240" w:lineRule="auto"/>
        <w:ind w:left="707" w:firstLine="709"/>
        <w:contextualSpacing/>
        <w:jc w:val="both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bCs/>
          <w:sz w:val="24"/>
          <w:szCs w:val="24"/>
          <w:lang w:eastAsia="zh-CN" w:bidi="hi-IN"/>
        </w:rPr>
        <w:t xml:space="preserve">  Szoták Árpádné</w:t>
      </w:r>
      <w:r w:rsidRPr="00616B68"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  <w:br w:type="page"/>
      </w:r>
    </w:p>
    <w:p w14:paraId="13393CD1" w14:textId="77777777" w:rsidR="00616B68" w:rsidRPr="00616B68" w:rsidRDefault="00616B68" w:rsidP="00616B68">
      <w:pPr>
        <w:suppressAutoHyphens/>
        <w:spacing w:before="240" w:after="0" w:line="240" w:lineRule="auto"/>
        <w:jc w:val="right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lang w:eastAsia="zh-CN" w:bidi="hi-IN"/>
        </w:rPr>
        <w:t>18. melléklet a 21/2024. (X. 8.) önkormányzati rendelethez</w:t>
      </w:r>
      <w:r w:rsidRPr="00616B68">
        <w:rPr>
          <w:rFonts w:ascii="Times New Roman" w:eastAsia="Noto Sans CJK SC Regular" w:hAnsi="Times New Roman" w:cs="FreeSans"/>
          <w:i/>
          <w:iCs/>
          <w:sz w:val="24"/>
          <w:szCs w:val="24"/>
          <w:vertAlign w:val="superscript"/>
          <w:lang w:eastAsia="zh-CN" w:bidi="hi-IN"/>
        </w:rPr>
        <w:footnoteReference w:id="28"/>
      </w:r>
    </w:p>
    <w:p w14:paraId="15DEC6EA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1E81C033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</w:p>
    <w:p w14:paraId="72B7190D" w14:textId="77777777" w:rsidR="00616B68" w:rsidRPr="00616B68" w:rsidRDefault="00616B68" w:rsidP="00616B68">
      <w:pPr>
        <w:suppressAutoHyphens/>
        <w:spacing w:after="0" w:line="240" w:lineRule="auto"/>
        <w:jc w:val="center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>A TELEPÜLÉSRÉSZI ÖNKORMÁNYZATOK TAGJAI</w:t>
      </w:r>
    </w:p>
    <w:p w14:paraId="7548EE39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</w:p>
    <w:p w14:paraId="09E7ED22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 xml:space="preserve">Szigetvár-Becefa Településrészi Önkormányzat: </w:t>
      </w:r>
    </w:p>
    <w:p w14:paraId="2180DE89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u w:val="single"/>
          <w:lang w:eastAsia="zh-CN" w:bidi="hi-IN"/>
        </w:rPr>
      </w:pPr>
    </w:p>
    <w:p w14:paraId="67E5F58C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u w:val="single"/>
          <w:lang w:eastAsia="zh-CN" w:bidi="hi-IN"/>
        </w:rPr>
        <w:t>Vezetője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: Viljovácz Józsefné képviselő</w:t>
      </w:r>
    </w:p>
    <w:p w14:paraId="7C09FC82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u w:val="single"/>
          <w:lang w:eastAsia="zh-CN" w:bidi="hi-IN"/>
        </w:rPr>
        <w:t>Tagok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:  Lengyel Gyuláné </w:t>
      </w:r>
    </w:p>
    <w:p w14:paraId="262902B6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ab/>
        <w:t xml:space="preserve"> Törzsök Emil </w:t>
      </w:r>
    </w:p>
    <w:p w14:paraId="0E59C0C9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24458922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</w:p>
    <w:p w14:paraId="1AAA93FA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b/>
          <w:bCs/>
          <w:sz w:val="24"/>
          <w:szCs w:val="24"/>
          <w:lang w:eastAsia="zh-CN" w:bidi="hi-IN"/>
        </w:rPr>
        <w:t xml:space="preserve">Szigetvár-Zsibót Településrészi Önkormányzat: </w:t>
      </w:r>
    </w:p>
    <w:p w14:paraId="1CFBA142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</w:p>
    <w:p w14:paraId="7C6626BB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u w:val="single"/>
          <w:lang w:eastAsia="zh-CN" w:bidi="hi-IN"/>
        </w:rPr>
        <w:t>Vezetője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>: Viljovácz Józsefné képviselő</w:t>
      </w:r>
    </w:p>
    <w:p w14:paraId="75E8D841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u w:val="single"/>
          <w:lang w:eastAsia="zh-CN" w:bidi="hi-IN"/>
        </w:rPr>
        <w:t>Tagok:</w:t>
      </w: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 xml:space="preserve">  Békefiné Végh Mónika</w:t>
      </w:r>
    </w:p>
    <w:p w14:paraId="00BD2D6E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ab/>
        <w:t xml:space="preserve"> Bencsik Zoltán István</w:t>
      </w:r>
    </w:p>
    <w:p w14:paraId="74847327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ab/>
        <w:t xml:space="preserve"> Pöttendi Szilvia</w:t>
      </w:r>
    </w:p>
    <w:p w14:paraId="1842A718" w14:textId="77777777" w:rsidR="00616B68" w:rsidRPr="00616B68" w:rsidRDefault="00616B68" w:rsidP="00616B68">
      <w:pPr>
        <w:suppressAutoHyphens/>
        <w:spacing w:after="0" w:line="240" w:lineRule="auto"/>
        <w:rPr>
          <w:rFonts w:ascii="Times New Roman" w:eastAsia="Noto Sans CJK SC Regular" w:hAnsi="Times New Roman" w:cs="FreeSans"/>
          <w:sz w:val="24"/>
          <w:szCs w:val="24"/>
          <w:lang w:eastAsia="zh-CN" w:bidi="hi-IN"/>
        </w:rPr>
      </w:pPr>
      <w:r w:rsidRPr="00616B68">
        <w:rPr>
          <w:rFonts w:ascii="Times New Roman" w:eastAsia="Noto Sans CJK SC Regular" w:hAnsi="Times New Roman" w:cs="Times New Roman"/>
          <w:sz w:val="24"/>
          <w:szCs w:val="24"/>
          <w:lang w:eastAsia="zh-CN" w:bidi="hi-IN"/>
        </w:rPr>
        <w:tab/>
        <w:t xml:space="preserve"> Török Tímea</w:t>
      </w:r>
    </w:p>
    <w:p w14:paraId="5010EF67" w14:textId="77777777" w:rsidR="00616B68" w:rsidRPr="00616B68" w:rsidRDefault="00616B68" w:rsidP="00616B68"/>
    <w:p w14:paraId="34BD1849" w14:textId="77777777" w:rsidR="00616B68" w:rsidRPr="00616B68" w:rsidRDefault="00616B68" w:rsidP="00616B68"/>
    <w:p w14:paraId="7C5082A9" w14:textId="77777777" w:rsidR="005B37AF" w:rsidRDefault="005B37AF"/>
    <w:sectPr w:rsidR="005B37AF" w:rsidSect="00616B68">
      <w:footerReference w:type="default" r:id="rId1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B3D80" w14:textId="77777777" w:rsidR="00986399" w:rsidRDefault="00986399" w:rsidP="00616B68">
      <w:pPr>
        <w:spacing w:after="0" w:line="240" w:lineRule="auto"/>
      </w:pPr>
      <w:r>
        <w:separator/>
      </w:r>
    </w:p>
  </w:endnote>
  <w:endnote w:type="continuationSeparator" w:id="0">
    <w:p w14:paraId="0A3469FA" w14:textId="77777777" w:rsidR="00986399" w:rsidRDefault="00986399" w:rsidP="00616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HG Mincho Light J">
    <w:charset w:val="00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53A21" w14:textId="77777777" w:rsidR="00616B68" w:rsidRDefault="00616B6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EB959" w14:textId="77777777" w:rsidR="00616B68" w:rsidRDefault="00616B6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8AD5" w14:textId="77777777" w:rsidR="00616B68" w:rsidRDefault="00616B6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0E716" w14:textId="77777777" w:rsidR="00616B68" w:rsidRDefault="00616B6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92649" w14:textId="77777777" w:rsidR="00616B68" w:rsidRDefault="00616B68">
    <w:pPr>
      <w:pStyle w:val="llb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3A0C0" w14:textId="77777777" w:rsidR="00616B68" w:rsidRDefault="00616B68">
    <w:pPr>
      <w:pStyle w:val="llb"/>
      <w:jc w:val="cen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934F1" w14:textId="77777777" w:rsidR="00616B68" w:rsidRDefault="00616B6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4F733" w14:textId="77777777" w:rsidR="00986399" w:rsidRDefault="00986399" w:rsidP="00616B68">
      <w:pPr>
        <w:spacing w:after="0" w:line="240" w:lineRule="auto"/>
      </w:pPr>
      <w:r>
        <w:separator/>
      </w:r>
    </w:p>
  </w:footnote>
  <w:footnote w:type="continuationSeparator" w:id="0">
    <w:p w14:paraId="33FFD0AA" w14:textId="77777777" w:rsidR="00986399" w:rsidRDefault="00986399" w:rsidP="00616B68">
      <w:pPr>
        <w:spacing w:after="0" w:line="240" w:lineRule="auto"/>
      </w:pPr>
      <w:r>
        <w:continuationSeparator/>
      </w:r>
    </w:p>
  </w:footnote>
  <w:footnote w:id="1">
    <w:p w14:paraId="55598880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 8/2025. (II.28.) Ör. 1. §-a. Hatályos: 2025. március 1-től.</w:t>
      </w:r>
    </w:p>
  </w:footnote>
  <w:footnote w:id="2">
    <w:p w14:paraId="66D68A7D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 8/2025. (II.28.) Ör. 2. §-a. Hatályos: 2025. március 1-től.</w:t>
      </w:r>
    </w:p>
  </w:footnote>
  <w:footnote w:id="3">
    <w:p w14:paraId="4F8BBE24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Beépítette az 1/2025. (I.30.) Ör. 1. §-a. Hatályos: 2025. február 1-től. </w:t>
      </w:r>
    </w:p>
  </w:footnote>
  <w:footnote w:id="4">
    <w:p w14:paraId="3F0A5806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 27/2025. (X.31.) Ör. 1. §-a. Hatályos: 2025. november 1-től.</w:t>
      </w:r>
    </w:p>
  </w:footnote>
  <w:footnote w:id="5">
    <w:p w14:paraId="0ADFBC12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27/2025. (X.31.) Ör. 2. §-a. Hatálytalan: 2025. november 1-től.</w:t>
      </w:r>
    </w:p>
  </w:footnote>
  <w:footnote w:id="6">
    <w:p w14:paraId="443EA281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az 1/2025. (I.30.) Ör. 2. §-a. Hatályos: 2025. február 1-től. </w:t>
      </w:r>
    </w:p>
  </w:footnote>
  <w:footnote w:id="7">
    <w:p w14:paraId="31ED0FE6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 8/2025. (II.28.) Ör. 3. §-a. Hatályos: 2025. március 1-től.</w:t>
      </w:r>
    </w:p>
  </w:footnote>
  <w:footnote w:id="8">
    <w:p w14:paraId="0593EA76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Beépítette a 24/2025. (IX.26.) Ör. 1. §-a. Hatályos: 2025. szeptember 27-től.</w:t>
      </w:r>
    </w:p>
  </w:footnote>
  <w:footnote w:id="9">
    <w:p w14:paraId="6A525C7E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Beépítette a 9/2026. (V. 29.) Ör. 1. §-a. Hatályos: 2026. május 30-tól.</w:t>
      </w:r>
    </w:p>
  </w:footnote>
  <w:footnote w:id="10">
    <w:p w14:paraId="3413DF02" w14:textId="0EEBA07D" w:rsidR="00616B68" w:rsidRDefault="00616B68" w:rsidP="00616B68">
      <w:pPr>
        <w:pStyle w:val="Lbjegyzetszveg"/>
        <w:ind w:left="142" w:hanging="142"/>
      </w:pPr>
      <w:r>
        <w:rPr>
          <w:rStyle w:val="Lbjegyzet-hivatkozs"/>
        </w:rPr>
        <w:footnoteRef/>
      </w:r>
      <w:r>
        <w:t xml:space="preserve"> Beépítette a települési önkormányzatok szociális célú tüzelőanyag vásárlásához kapcsolódó támogatása elnevezésű pályázat keretében természetben nyújtott szociális célú tűzifa támogatás helyi szabályairól szóló 18/2026. (IX.24.) Ör. 8. §-a, illetve 1. melléklete</w:t>
      </w:r>
      <w:r w:rsidR="009615E2">
        <w:t>. (Hatályos: 2026. szeptember 24-től.)</w:t>
      </w:r>
    </w:p>
  </w:footnote>
  <w:footnote w:id="11">
    <w:p w14:paraId="57951AA8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A hivatkozást módosította az 1/2025. (I.30.) Ör. 3. § (1) bekezdése. Hatályos: 2025. február 1-től.</w:t>
      </w:r>
    </w:p>
  </w:footnote>
  <w:footnote w:id="12">
    <w:p w14:paraId="0E2C78F3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Beépítette a 9/2026. (V. 29.) Ör. 1. §-a. Hatályos: 2026. május 30-tól.</w:t>
      </w:r>
    </w:p>
  </w:footnote>
  <w:footnote w:id="13">
    <w:p w14:paraId="5B28B48E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 24/2025. (IX.26.) Ör. 1. §-a. Hatályos: 2025. szeptember 27-től.</w:t>
      </w:r>
    </w:p>
  </w:footnote>
  <w:footnote w:id="14">
    <w:p w14:paraId="43A380DB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az 1/2025. (I.30.) Ör. 3. § (2) bekezdése. Hatályos: 2025. február 1-től. </w:t>
      </w:r>
    </w:p>
  </w:footnote>
  <w:footnote w:id="15">
    <w:p w14:paraId="72932028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az 1/2025. (I.30.) Ör. 3. § (2) bekezdése. Hatályos: 2025. február 1-től.</w:t>
      </w:r>
    </w:p>
  </w:footnote>
  <w:footnote w:id="16">
    <w:p w14:paraId="11458D21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Beépítette az 1/2025. (I.30.) Ör. 3. § (2) bekezdése. Hatályos: 2025. február 1-től.</w:t>
      </w:r>
    </w:p>
  </w:footnote>
  <w:footnote w:id="17">
    <w:p w14:paraId="3443E25D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Beépítette a 24/2025. (IX.26.) Ör. 1. §-a. Hatályos: 2025. szeptember 27-től.</w:t>
      </w:r>
    </w:p>
  </w:footnote>
  <w:footnote w:id="18">
    <w:p w14:paraId="2B4FC62E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 8/2025. (II.28.) Ör. 4. §-a. Hatályos: 2025. március 1-től.</w:t>
      </w:r>
    </w:p>
  </w:footnote>
  <w:footnote w:id="19">
    <w:p w14:paraId="2E7295A0" w14:textId="77777777" w:rsidR="00616B68" w:rsidRDefault="00616B68" w:rsidP="00616B68">
      <w:pPr>
        <w:pStyle w:val="Lbjegyzetszveg"/>
      </w:pPr>
      <w:r>
        <w:rPr>
          <w:rStyle w:val="FootnoteCharacters"/>
        </w:rPr>
        <w:footnoteRef/>
      </w:r>
      <w:r>
        <w:tab/>
        <w:t>Az egyes vagyonnyilatkozat-tételi kötelezettségekről szóló 2007. évi CLII. törvény 3. § (3) bekezdésének ea.) pont.</w:t>
      </w:r>
    </w:p>
  </w:footnote>
  <w:footnote w:id="20">
    <w:p w14:paraId="7CE2D677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 8/2025. (II.28.) Ör. 5. §-a. Hatályos: 2025. március 1-től.</w:t>
      </w:r>
    </w:p>
  </w:footnote>
  <w:footnote w:id="21">
    <w:p w14:paraId="254A8E0A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Beépítette a 24/2025. (IX.26.) Ör. 1. §-a. Hatályos: 2025. szeptember 27-től.</w:t>
      </w:r>
    </w:p>
  </w:footnote>
  <w:footnote w:id="22">
    <w:p w14:paraId="3837E462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az 1/2025. (I.30.) Ör. 4.§-a. Hatálytalan: 2025. február 1-től. </w:t>
      </w:r>
    </w:p>
  </w:footnote>
  <w:footnote w:id="23">
    <w:p w14:paraId="534159C5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 17/2026. (VIII.18.) Ör. 1. §-a. Hatályos: 2026. augusztus 19-től. </w:t>
      </w:r>
    </w:p>
  </w:footnote>
  <w:footnote w:id="24">
    <w:p w14:paraId="0D1DB010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az 1/2025. (I.30.) Ör. (3) bekezdése. Hatályos: 2025. február 1-től. </w:t>
      </w:r>
    </w:p>
  </w:footnote>
  <w:footnote w:id="25">
    <w:p w14:paraId="46F812F4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az 1/2025. (I.30.) Ör. 3. § (4) bekezdése. Hatályos: 2025. február 1-től. </w:t>
      </w:r>
    </w:p>
  </w:footnote>
  <w:footnote w:id="26">
    <w:p w14:paraId="35FBFCDF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Beépítette az 1/2025. (I.30.) Ör. 3. § (5) bekezdése. Hatályos: 2025. február 1-től. </w:t>
      </w:r>
    </w:p>
  </w:footnote>
  <w:footnote w:id="27">
    <w:p w14:paraId="1F20D5E0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Módosította a 9/2026. (V. 29.) Ör. 1. §-a. Hatályos: 2026. május 30-tól.</w:t>
      </w:r>
    </w:p>
  </w:footnote>
  <w:footnote w:id="28">
    <w:p w14:paraId="49B9A434" w14:textId="77777777" w:rsidR="00616B68" w:rsidRDefault="00616B68" w:rsidP="00616B68">
      <w:pPr>
        <w:pStyle w:val="Lbjegyzetszveg"/>
      </w:pPr>
      <w:r>
        <w:rPr>
          <w:rStyle w:val="Lbjegyzet-hivatkozs"/>
        </w:rPr>
        <w:footnoteRef/>
      </w:r>
      <w:r>
        <w:t xml:space="preserve"> Beépítette az 1/2025. (I.30.) Ör. 3. § (6) bekezdése. Hatályos: 2025. február 1-től.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29D71" w14:textId="77777777" w:rsidR="00616B68" w:rsidRDefault="00616B6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FC96E" w14:textId="77777777" w:rsidR="00616B68" w:rsidRDefault="00616B68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8CBDB" w14:textId="77777777" w:rsidR="00616B68" w:rsidRDefault="00616B68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C"/>
    <w:multiLevelType w:val="multilevel"/>
    <w:tmpl w:val="0000000C"/>
    <w:name w:val="WW8Num12"/>
    <w:lvl w:ilvl="0">
      <w:start w:val="2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2"/>
    <w:multiLevelType w:val="multilevel"/>
    <w:tmpl w:val="00000012"/>
    <w:name w:val="WW8Num18"/>
    <w:lvl w:ilvl="0">
      <w:start w:val="5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ACF5821"/>
    <w:multiLevelType w:val="hybridMultilevel"/>
    <w:tmpl w:val="0C66E242"/>
    <w:lvl w:ilvl="0" w:tplc="6836351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CE26034"/>
    <w:multiLevelType w:val="hybridMultilevel"/>
    <w:tmpl w:val="8F728E9C"/>
    <w:lvl w:ilvl="0" w:tplc="5920B87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417ED6"/>
    <w:multiLevelType w:val="hybridMultilevel"/>
    <w:tmpl w:val="5EF43C08"/>
    <w:name w:val="WW8Num41022222222"/>
    <w:lvl w:ilvl="0" w:tplc="75E657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 w:tplc="440CE272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2073720"/>
    <w:multiLevelType w:val="hybridMultilevel"/>
    <w:tmpl w:val="1FB49AD6"/>
    <w:lvl w:ilvl="0" w:tplc="3FE6C4E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F97BE6"/>
    <w:multiLevelType w:val="hybridMultilevel"/>
    <w:tmpl w:val="74D807F0"/>
    <w:lvl w:ilvl="0" w:tplc="E642FF1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19243953"/>
    <w:multiLevelType w:val="hybridMultilevel"/>
    <w:tmpl w:val="D2849A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A9B4F6A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1D56F5"/>
    <w:multiLevelType w:val="hybridMultilevel"/>
    <w:tmpl w:val="BA18D8DE"/>
    <w:lvl w:ilvl="0" w:tplc="FB126EF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24435038"/>
    <w:multiLevelType w:val="hybridMultilevel"/>
    <w:tmpl w:val="72FA5AE0"/>
    <w:lvl w:ilvl="0" w:tplc="7A8A7142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4866110"/>
    <w:multiLevelType w:val="hybridMultilevel"/>
    <w:tmpl w:val="C6EAB022"/>
    <w:lvl w:ilvl="0" w:tplc="DED082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C3FAD"/>
    <w:multiLevelType w:val="hybridMultilevel"/>
    <w:tmpl w:val="2228AF10"/>
    <w:lvl w:ilvl="0" w:tplc="8C28675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8422679"/>
    <w:multiLevelType w:val="hybridMultilevel"/>
    <w:tmpl w:val="F3F000B0"/>
    <w:lvl w:ilvl="0" w:tplc="F75AC2A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E291087"/>
    <w:multiLevelType w:val="hybridMultilevel"/>
    <w:tmpl w:val="3D5EADBC"/>
    <w:lvl w:ilvl="0" w:tplc="946A52F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2FE407BD"/>
    <w:multiLevelType w:val="hybridMultilevel"/>
    <w:tmpl w:val="9C586418"/>
    <w:lvl w:ilvl="0" w:tplc="0A34DB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FE47654"/>
    <w:multiLevelType w:val="hybridMultilevel"/>
    <w:tmpl w:val="B4943500"/>
    <w:lvl w:ilvl="0" w:tplc="DA62653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308C3375"/>
    <w:multiLevelType w:val="hybridMultilevel"/>
    <w:tmpl w:val="CB12111C"/>
    <w:lvl w:ilvl="0" w:tplc="7D16531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31F82482"/>
    <w:multiLevelType w:val="hybridMultilevel"/>
    <w:tmpl w:val="57B89C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5B5612"/>
    <w:multiLevelType w:val="hybridMultilevel"/>
    <w:tmpl w:val="539881F8"/>
    <w:lvl w:ilvl="0" w:tplc="6D04B9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7D6677"/>
    <w:multiLevelType w:val="hybridMultilevel"/>
    <w:tmpl w:val="323EF81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7DC3D79"/>
    <w:multiLevelType w:val="hybridMultilevel"/>
    <w:tmpl w:val="08923720"/>
    <w:lvl w:ilvl="0" w:tplc="2F74DD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E9100CE"/>
    <w:multiLevelType w:val="hybridMultilevel"/>
    <w:tmpl w:val="7EA4FBDC"/>
    <w:lvl w:ilvl="0" w:tplc="2F6C870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40C34C0D"/>
    <w:multiLevelType w:val="hybridMultilevel"/>
    <w:tmpl w:val="DFC89FF0"/>
    <w:lvl w:ilvl="0" w:tplc="CEB20AA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495D31B1"/>
    <w:multiLevelType w:val="hybridMultilevel"/>
    <w:tmpl w:val="BBA40C3A"/>
    <w:lvl w:ilvl="0" w:tplc="866A047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9B44B2B"/>
    <w:multiLevelType w:val="hybridMultilevel"/>
    <w:tmpl w:val="F5ECFB6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A7123C7"/>
    <w:multiLevelType w:val="hybridMultilevel"/>
    <w:tmpl w:val="0546937C"/>
    <w:lvl w:ilvl="0" w:tplc="8F38BAA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02534E"/>
    <w:multiLevelType w:val="hybridMultilevel"/>
    <w:tmpl w:val="8D82465A"/>
    <w:lvl w:ilvl="0" w:tplc="FD900E1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4E851039"/>
    <w:multiLevelType w:val="hybridMultilevel"/>
    <w:tmpl w:val="05062804"/>
    <w:lvl w:ilvl="0" w:tplc="040E000F">
      <w:start w:val="1"/>
      <w:numFmt w:val="decimal"/>
      <w:lvlText w:val="%1."/>
      <w:lvlJc w:val="left"/>
      <w:pPr>
        <w:ind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33" w15:restartNumberingAfterBreak="0">
    <w:nsid w:val="561474BF"/>
    <w:multiLevelType w:val="hybridMultilevel"/>
    <w:tmpl w:val="3E2EEF3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320042"/>
    <w:multiLevelType w:val="hybridMultilevel"/>
    <w:tmpl w:val="0BEA799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C74965"/>
    <w:multiLevelType w:val="hybridMultilevel"/>
    <w:tmpl w:val="0AC8F8DA"/>
    <w:lvl w:ilvl="0" w:tplc="1D5A8E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7712A3"/>
    <w:multiLevelType w:val="hybridMultilevel"/>
    <w:tmpl w:val="09DA3A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D43217"/>
    <w:multiLevelType w:val="hybridMultilevel"/>
    <w:tmpl w:val="3B9E9180"/>
    <w:lvl w:ilvl="0" w:tplc="418E362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69354DC"/>
    <w:multiLevelType w:val="hybridMultilevel"/>
    <w:tmpl w:val="3A3A2FA6"/>
    <w:lvl w:ilvl="0" w:tplc="1B747B3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67D93F1E"/>
    <w:multiLevelType w:val="hybridMultilevel"/>
    <w:tmpl w:val="89261FF2"/>
    <w:lvl w:ilvl="0" w:tplc="D452C99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 w15:restartNumberingAfterBreak="0">
    <w:nsid w:val="6C565FCB"/>
    <w:multiLevelType w:val="hybridMultilevel"/>
    <w:tmpl w:val="75026B5A"/>
    <w:lvl w:ilvl="0" w:tplc="2078E0F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1" w15:restartNumberingAfterBreak="0">
    <w:nsid w:val="72EA50A3"/>
    <w:multiLevelType w:val="hybridMultilevel"/>
    <w:tmpl w:val="9EEEB612"/>
    <w:lvl w:ilvl="0" w:tplc="C1E2905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7BB2047"/>
    <w:multiLevelType w:val="hybridMultilevel"/>
    <w:tmpl w:val="7BB8BD92"/>
    <w:lvl w:ilvl="0" w:tplc="A63AAD3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 w15:restartNumberingAfterBreak="0">
    <w:nsid w:val="79922E59"/>
    <w:multiLevelType w:val="multilevel"/>
    <w:tmpl w:val="95684A20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4" w15:restartNumberingAfterBreak="0">
    <w:nsid w:val="7ADA5CDF"/>
    <w:multiLevelType w:val="hybridMultilevel"/>
    <w:tmpl w:val="D150A898"/>
    <w:lvl w:ilvl="0" w:tplc="3FFAEBF6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5" w15:restartNumberingAfterBreak="0">
    <w:nsid w:val="7B8F7B92"/>
    <w:multiLevelType w:val="hybridMultilevel"/>
    <w:tmpl w:val="26341CC2"/>
    <w:lvl w:ilvl="0" w:tplc="7D70A97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753762"/>
    <w:multiLevelType w:val="hybridMultilevel"/>
    <w:tmpl w:val="B5421C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E615FF"/>
    <w:multiLevelType w:val="hybridMultilevel"/>
    <w:tmpl w:val="ED8E2760"/>
    <w:lvl w:ilvl="0" w:tplc="8878D4A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99582768">
    <w:abstractNumId w:val="9"/>
  </w:num>
  <w:num w:numId="2" w16cid:durableId="1655832963">
    <w:abstractNumId w:val="10"/>
  </w:num>
  <w:num w:numId="3" w16cid:durableId="1451972793">
    <w:abstractNumId w:val="34"/>
  </w:num>
  <w:num w:numId="4" w16cid:durableId="1773285882">
    <w:abstractNumId w:val="42"/>
  </w:num>
  <w:num w:numId="5" w16cid:durableId="908079420">
    <w:abstractNumId w:val="18"/>
  </w:num>
  <w:num w:numId="6" w16cid:durableId="88355776">
    <w:abstractNumId w:val="27"/>
  </w:num>
  <w:num w:numId="7" w16cid:durableId="493188569">
    <w:abstractNumId w:val="20"/>
  </w:num>
  <w:num w:numId="8" w16cid:durableId="653335875">
    <w:abstractNumId w:val="11"/>
  </w:num>
  <w:num w:numId="9" w16cid:durableId="1795442517">
    <w:abstractNumId w:val="16"/>
  </w:num>
  <w:num w:numId="10" w16cid:durableId="1486823211">
    <w:abstractNumId w:val="47"/>
  </w:num>
  <w:num w:numId="11" w16cid:durableId="1348872714">
    <w:abstractNumId w:val="26"/>
  </w:num>
  <w:num w:numId="12" w16cid:durableId="408893867">
    <w:abstractNumId w:val="31"/>
  </w:num>
  <w:num w:numId="13" w16cid:durableId="1581597062">
    <w:abstractNumId w:val="13"/>
  </w:num>
  <w:num w:numId="14" w16cid:durableId="1591544584">
    <w:abstractNumId w:val="38"/>
  </w:num>
  <w:num w:numId="15" w16cid:durableId="2091543506">
    <w:abstractNumId w:val="40"/>
  </w:num>
  <w:num w:numId="16" w16cid:durableId="1358239661">
    <w:abstractNumId w:val="41"/>
  </w:num>
  <w:num w:numId="17" w16cid:durableId="1764302106">
    <w:abstractNumId w:val="17"/>
  </w:num>
  <w:num w:numId="18" w16cid:durableId="93937427">
    <w:abstractNumId w:val="21"/>
  </w:num>
  <w:num w:numId="19" w16cid:durableId="118426545">
    <w:abstractNumId w:val="39"/>
  </w:num>
  <w:num w:numId="20" w16cid:durableId="61605390">
    <w:abstractNumId w:val="14"/>
  </w:num>
  <w:num w:numId="21" w16cid:durableId="1935554185">
    <w:abstractNumId w:val="24"/>
  </w:num>
  <w:num w:numId="22" w16cid:durableId="1747023982">
    <w:abstractNumId w:val="29"/>
  </w:num>
  <w:num w:numId="23" w16cid:durableId="1392315052">
    <w:abstractNumId w:val="44"/>
  </w:num>
  <w:num w:numId="24" w16cid:durableId="519516818">
    <w:abstractNumId w:val="15"/>
  </w:num>
  <w:num w:numId="25" w16cid:durableId="2080201313">
    <w:abstractNumId w:val="30"/>
  </w:num>
  <w:num w:numId="26" w16cid:durableId="1401558720">
    <w:abstractNumId w:val="37"/>
  </w:num>
  <w:num w:numId="27" w16cid:durableId="2111201132">
    <w:abstractNumId w:val="8"/>
  </w:num>
  <w:num w:numId="28" w16cid:durableId="567541983">
    <w:abstractNumId w:val="25"/>
  </w:num>
  <w:num w:numId="29" w16cid:durableId="1288584497">
    <w:abstractNumId w:val="45"/>
  </w:num>
  <w:num w:numId="30" w16cid:durableId="1030454775">
    <w:abstractNumId w:val="19"/>
  </w:num>
  <w:num w:numId="31" w16cid:durableId="1593078387">
    <w:abstractNumId w:val="28"/>
  </w:num>
  <w:num w:numId="32" w16cid:durableId="1575435299">
    <w:abstractNumId w:val="7"/>
  </w:num>
  <w:num w:numId="33" w16cid:durableId="200555733">
    <w:abstractNumId w:val="33"/>
  </w:num>
  <w:num w:numId="34" w16cid:durableId="249000557">
    <w:abstractNumId w:val="35"/>
  </w:num>
  <w:num w:numId="35" w16cid:durableId="512575557">
    <w:abstractNumId w:val="32"/>
  </w:num>
  <w:num w:numId="36" w16cid:durableId="1193960410">
    <w:abstractNumId w:val="12"/>
  </w:num>
  <w:num w:numId="37" w16cid:durableId="18968784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12116088">
    <w:abstractNumId w:val="43"/>
  </w:num>
  <w:num w:numId="39" w16cid:durableId="55780533">
    <w:abstractNumId w:val="0"/>
  </w:num>
  <w:num w:numId="40" w16cid:durableId="822821246">
    <w:abstractNumId w:val="1"/>
  </w:num>
  <w:num w:numId="41" w16cid:durableId="1170832987">
    <w:abstractNumId w:val="2"/>
  </w:num>
  <w:num w:numId="42" w16cid:durableId="970551771">
    <w:abstractNumId w:val="3"/>
  </w:num>
  <w:num w:numId="43" w16cid:durableId="949245441">
    <w:abstractNumId w:val="4"/>
  </w:num>
  <w:num w:numId="44" w16cid:durableId="1915967817">
    <w:abstractNumId w:val="5"/>
  </w:num>
  <w:num w:numId="45" w16cid:durableId="862474353">
    <w:abstractNumId w:val="6"/>
  </w:num>
  <w:num w:numId="46" w16cid:durableId="910849292">
    <w:abstractNumId w:val="23"/>
  </w:num>
  <w:num w:numId="47" w16cid:durableId="1694376861">
    <w:abstractNumId w:val="36"/>
  </w:num>
  <w:num w:numId="48" w16cid:durableId="15128361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350955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B68"/>
    <w:rsid w:val="00426373"/>
    <w:rsid w:val="005B37AF"/>
    <w:rsid w:val="00616B68"/>
    <w:rsid w:val="00800780"/>
    <w:rsid w:val="009615E2"/>
    <w:rsid w:val="00986399"/>
    <w:rsid w:val="00CD5A59"/>
    <w:rsid w:val="00D04C1C"/>
    <w:rsid w:val="00E7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AB382"/>
  <w15:chartTrackingRefBased/>
  <w15:docId w15:val="{FA9CB3E9-AAE7-434F-8F84-7F822787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16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16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16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16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16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16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16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16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16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16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16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16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16B6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16B6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16B6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16B6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16B6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16B6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16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16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16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16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16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16B6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16B6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16B6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16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16B6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16B68"/>
    <w:rPr>
      <w:b/>
      <w:bCs/>
      <w:smallCaps/>
      <w:color w:val="0F4761" w:themeColor="accent1" w:themeShade="BF"/>
      <w:spacing w:val="5"/>
    </w:rPr>
  </w:style>
  <w:style w:type="numbering" w:customStyle="1" w:styleId="Nemlista1">
    <w:name w:val="Nem lista1"/>
    <w:next w:val="Nemlista"/>
    <w:uiPriority w:val="99"/>
    <w:semiHidden/>
    <w:unhideWhenUsed/>
    <w:rsid w:val="00616B68"/>
  </w:style>
  <w:style w:type="character" w:styleId="Hiperhivatkozs">
    <w:name w:val="Hyperlink"/>
    <w:rsid w:val="00616B68"/>
    <w:rPr>
      <w:color w:val="000080"/>
      <w:u w:val="single"/>
    </w:rPr>
  </w:style>
  <w:style w:type="character" w:styleId="Mrltotthiperhivatkozs">
    <w:name w:val="FollowedHyperlink"/>
    <w:rsid w:val="00616B68"/>
    <w:rPr>
      <w:color w:val="800000"/>
      <w:u w:val="single"/>
    </w:rPr>
  </w:style>
  <w:style w:type="character" w:customStyle="1" w:styleId="NumberingSymbols">
    <w:name w:val="Numbering Symbols"/>
    <w:qFormat/>
    <w:rsid w:val="00616B68"/>
  </w:style>
  <w:style w:type="character" w:customStyle="1" w:styleId="Bullets">
    <w:name w:val="Bullets"/>
    <w:qFormat/>
    <w:rsid w:val="00616B68"/>
    <w:rPr>
      <w:rFonts w:ascii="OpenSymbol" w:eastAsia="OpenSymbol" w:hAnsi="OpenSymbol" w:cs="OpenSymbol"/>
    </w:rPr>
  </w:style>
  <w:style w:type="character" w:customStyle="1" w:styleId="FootnoteCharacters">
    <w:name w:val="Footnote Characters"/>
    <w:qFormat/>
    <w:rsid w:val="00616B68"/>
  </w:style>
  <w:style w:type="character" w:customStyle="1" w:styleId="FootnoteAnchor">
    <w:name w:val="Footnote Anchor"/>
    <w:rsid w:val="00616B68"/>
    <w:rPr>
      <w:vertAlign w:val="superscript"/>
    </w:rPr>
  </w:style>
  <w:style w:type="character" w:customStyle="1" w:styleId="EndnoteAnchor">
    <w:name w:val="Endnote Anchor"/>
    <w:rsid w:val="00616B68"/>
    <w:rPr>
      <w:vertAlign w:val="superscript"/>
    </w:rPr>
  </w:style>
  <w:style w:type="character" w:customStyle="1" w:styleId="EndnoteCharacters">
    <w:name w:val="Endnote Characters"/>
    <w:qFormat/>
    <w:rsid w:val="00616B68"/>
  </w:style>
  <w:style w:type="paragraph" w:customStyle="1" w:styleId="Heading">
    <w:name w:val="Heading"/>
    <w:basedOn w:val="Norml"/>
    <w:next w:val="Szvegtrzs"/>
    <w:qFormat/>
    <w:rsid w:val="00616B68"/>
    <w:pPr>
      <w:keepNext/>
      <w:suppressAutoHyphens/>
      <w:spacing w:before="240" w:after="120" w:line="240" w:lineRule="auto"/>
    </w:pPr>
    <w:rPr>
      <w:rFonts w:ascii="Liberation Sans" w:eastAsia="Noto Sans CJK SC Regular" w:hAnsi="Liberation Sans" w:cs="FreeSans"/>
      <w:sz w:val="28"/>
      <w:szCs w:val="28"/>
      <w:lang w:eastAsia="zh-CN" w:bidi="hi-IN"/>
    </w:rPr>
  </w:style>
  <w:style w:type="paragraph" w:styleId="Szvegtrzs">
    <w:name w:val="Body Text"/>
    <w:basedOn w:val="Norml"/>
    <w:link w:val="SzvegtrzsChar"/>
    <w:rsid w:val="00616B68"/>
    <w:pPr>
      <w:suppressAutoHyphens/>
      <w:spacing w:after="140" w:line="288" w:lineRule="auto"/>
    </w:pPr>
    <w:rPr>
      <w:rFonts w:ascii="Times New Roman" w:eastAsia="Noto Sans CJK SC Regular" w:hAnsi="Times New Roman" w:cs="FreeSans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616B68"/>
    <w:rPr>
      <w:rFonts w:ascii="Times New Roman" w:eastAsia="Noto Sans CJK SC Regular" w:hAnsi="Times New Roman" w:cs="FreeSans"/>
      <w:sz w:val="24"/>
      <w:szCs w:val="24"/>
      <w:lang w:eastAsia="zh-CN" w:bidi="hi-IN"/>
    </w:rPr>
  </w:style>
  <w:style w:type="paragraph" w:styleId="Lista">
    <w:name w:val="List"/>
    <w:basedOn w:val="Szvegtrzs"/>
    <w:rsid w:val="00616B68"/>
  </w:style>
  <w:style w:type="paragraph" w:styleId="Kpalrs">
    <w:name w:val="caption"/>
    <w:basedOn w:val="Norml"/>
    <w:qFormat/>
    <w:rsid w:val="00616B68"/>
    <w:pPr>
      <w:suppressLineNumbers/>
      <w:suppressAutoHyphens/>
      <w:spacing w:before="120" w:after="120" w:line="240" w:lineRule="auto"/>
    </w:pPr>
    <w:rPr>
      <w:rFonts w:ascii="Times New Roman" w:eastAsia="Noto Sans CJK SC Regular" w:hAnsi="Times New Roman" w:cs="FreeSans"/>
      <w:i/>
      <w:iCs/>
      <w:sz w:val="24"/>
      <w:szCs w:val="24"/>
      <w:lang w:eastAsia="zh-CN" w:bidi="hi-IN"/>
    </w:rPr>
  </w:style>
  <w:style w:type="paragraph" w:customStyle="1" w:styleId="Index">
    <w:name w:val="Index"/>
    <w:basedOn w:val="Norml"/>
    <w:qFormat/>
    <w:rsid w:val="00616B68"/>
    <w:pPr>
      <w:suppressLineNumbers/>
      <w:suppressAutoHyphens/>
      <w:spacing w:after="0" w:line="240" w:lineRule="auto"/>
    </w:pPr>
    <w:rPr>
      <w:rFonts w:ascii="Times New Roman" w:eastAsia="Noto Sans CJK SC Regular" w:hAnsi="Times New Roman" w:cs="FreeSans"/>
      <w:sz w:val="24"/>
      <w:szCs w:val="24"/>
      <w:lang w:eastAsia="zh-CN" w:bidi="hi-IN"/>
    </w:rPr>
  </w:style>
  <w:style w:type="paragraph" w:customStyle="1" w:styleId="HeaderandFooter">
    <w:name w:val="Header and Footer"/>
    <w:basedOn w:val="Norml"/>
    <w:qFormat/>
    <w:rsid w:val="00616B68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Noto Sans CJK SC Regular" w:hAnsi="Times New Roman" w:cs="FreeSans"/>
      <w:sz w:val="24"/>
      <w:szCs w:val="24"/>
      <w:lang w:eastAsia="zh-CN" w:bidi="hi-IN"/>
    </w:rPr>
  </w:style>
  <w:style w:type="paragraph" w:styleId="llb">
    <w:name w:val="footer"/>
    <w:basedOn w:val="Norml"/>
    <w:link w:val="llbChar"/>
    <w:rsid w:val="00616B68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Noto Sans CJK SC Regular" w:hAnsi="Times New Roman" w:cs="FreeSans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rsid w:val="00616B68"/>
    <w:rPr>
      <w:rFonts w:ascii="Times New Roman" w:eastAsia="Noto Sans CJK SC Regular" w:hAnsi="Times New Roman" w:cs="FreeSans"/>
      <w:sz w:val="24"/>
      <w:szCs w:val="24"/>
      <w:lang w:eastAsia="zh-CN" w:bidi="hi-IN"/>
    </w:rPr>
  </w:style>
  <w:style w:type="paragraph" w:customStyle="1" w:styleId="TableContents">
    <w:name w:val="Table Contents"/>
    <w:basedOn w:val="Norml"/>
    <w:qFormat/>
    <w:rsid w:val="00616B68"/>
    <w:pPr>
      <w:suppressLineNumbers/>
      <w:suppressAutoHyphens/>
      <w:spacing w:after="0" w:line="240" w:lineRule="auto"/>
    </w:pPr>
    <w:rPr>
      <w:rFonts w:ascii="Times New Roman" w:eastAsia="Noto Sans CJK SC Regular" w:hAnsi="Times New Roman" w:cs="FreeSans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qFormat/>
    <w:rsid w:val="00616B68"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rsid w:val="00616B68"/>
    <w:pPr>
      <w:suppressLineNumbers/>
      <w:pBdr>
        <w:bottom w:val="double" w:sz="2" w:space="0" w:color="808080"/>
      </w:pBdr>
      <w:suppressAutoHyphens/>
      <w:spacing w:after="283" w:line="240" w:lineRule="auto"/>
    </w:pPr>
    <w:rPr>
      <w:rFonts w:ascii="Times New Roman" w:eastAsia="Noto Sans CJK SC Regular" w:hAnsi="Times New Roman" w:cs="FreeSans"/>
      <w:sz w:val="12"/>
      <w:szCs w:val="12"/>
      <w:lang w:eastAsia="zh-CN" w:bidi="hi-IN"/>
    </w:rPr>
  </w:style>
  <w:style w:type="paragraph" w:styleId="Lbjegyzetszveg">
    <w:name w:val="footnote text"/>
    <w:basedOn w:val="Norml"/>
    <w:link w:val="LbjegyzetszvegChar"/>
    <w:rsid w:val="00616B68"/>
    <w:pPr>
      <w:suppressLineNumbers/>
      <w:suppressAutoHyphens/>
      <w:spacing w:after="0" w:line="240" w:lineRule="auto"/>
      <w:ind w:left="339" w:hanging="339"/>
    </w:pPr>
    <w:rPr>
      <w:rFonts w:ascii="Times New Roman" w:eastAsia="Noto Sans CJK SC Regular" w:hAnsi="Times New Roman" w:cs="FreeSans"/>
      <w:sz w:val="20"/>
      <w:szCs w:val="20"/>
      <w:lang w:eastAsia="zh-CN" w:bidi="hi-IN"/>
    </w:rPr>
  </w:style>
  <w:style w:type="character" w:customStyle="1" w:styleId="LbjegyzetszvegChar">
    <w:name w:val="Lábjegyzetszöveg Char"/>
    <w:basedOn w:val="Bekezdsalapbettpusa"/>
    <w:link w:val="Lbjegyzetszveg"/>
    <w:rsid w:val="00616B68"/>
    <w:rPr>
      <w:rFonts w:ascii="Times New Roman" w:eastAsia="Noto Sans CJK SC Regular" w:hAnsi="Times New Roman" w:cs="FreeSans"/>
      <w:sz w:val="20"/>
      <w:szCs w:val="20"/>
      <w:lang w:eastAsia="zh-CN" w:bidi="hi-IN"/>
    </w:rPr>
  </w:style>
  <w:style w:type="character" w:styleId="Lbjegyzet-hivatkozs">
    <w:name w:val="footnote reference"/>
    <w:basedOn w:val="Bekezdsalapbettpusa"/>
    <w:uiPriority w:val="99"/>
    <w:semiHidden/>
    <w:unhideWhenUsed/>
    <w:rsid w:val="00616B68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616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16B68"/>
  </w:style>
  <w:style w:type="paragraph" w:customStyle="1" w:styleId="HeaderLeft">
    <w:name w:val="Header Left"/>
    <w:basedOn w:val="lfej"/>
    <w:qFormat/>
    <w:rsid w:val="00616B68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</w:pPr>
    <w:rPr>
      <w:rFonts w:ascii="Liberation Serif" w:eastAsia="Noto Serif CJK SC" w:hAnsi="Liberation Serif" w:cs="Lohit Devanagari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28D05-E648-457D-AA84-5C444EB79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63</Pages>
  <Words>14896</Words>
  <Characters>102789</Characters>
  <Application>Microsoft Office Word</Application>
  <DocSecurity>0</DocSecurity>
  <Lines>856</Lines>
  <Paragraphs>234</Paragraphs>
  <ScaleCrop>false</ScaleCrop>
  <Company/>
  <LinksUpToDate>false</LinksUpToDate>
  <CharactersWithSpaces>117451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Barkaszi Mária</dc:creator>
  <cp:keywords/>
  <dc:description/>
  <cp:lastModifiedBy>Barkaszi Mária</cp:lastModifiedBy>
  <cp:revision>2</cp:revision>
  <dcterms:created xsi:type="dcterms:W3CDTF">2026-09-24T09:23:00Z</dcterms:created>
  <dcterms:modified xsi:type="dcterms:W3CDTF">2026-09-24T11:00:00Z</dcterms:modified>
</cp:coreProperties>
</file>